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C3E" w:rsidRDefault="00095C7C" w:rsidP="00715C3E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Prot</w:t>
      </w:r>
      <w:proofErr w:type="spellEnd"/>
      <w:r>
        <w:rPr>
          <w:rFonts w:ascii="Arial" w:hAnsi="Arial" w:cs="Arial"/>
          <w:sz w:val="20"/>
          <w:szCs w:val="20"/>
        </w:rPr>
        <w:t xml:space="preserve">. n. </w:t>
      </w:r>
      <w:r w:rsidR="00E7343B">
        <w:rPr>
          <w:rFonts w:ascii="Arial" w:hAnsi="Arial" w:cs="Arial"/>
          <w:sz w:val="20"/>
          <w:szCs w:val="20"/>
        </w:rPr>
        <w:t xml:space="preserve">           </w:t>
      </w:r>
      <w:r w:rsidR="001C4B02">
        <w:rPr>
          <w:rFonts w:ascii="Arial" w:hAnsi="Arial" w:cs="Arial"/>
          <w:sz w:val="20"/>
          <w:szCs w:val="20"/>
        </w:rPr>
        <w:t>/A1.a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="001C4B02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FC7757">
        <w:rPr>
          <w:rFonts w:ascii="Arial" w:hAnsi="Arial" w:cs="Arial"/>
          <w:sz w:val="20"/>
          <w:szCs w:val="20"/>
        </w:rPr>
        <w:t xml:space="preserve">                     Palermo, 03/09</w:t>
      </w:r>
      <w:r>
        <w:rPr>
          <w:rFonts w:ascii="Arial" w:hAnsi="Arial" w:cs="Arial"/>
          <w:sz w:val="20"/>
          <w:szCs w:val="20"/>
        </w:rPr>
        <w:t>/2019</w:t>
      </w:r>
    </w:p>
    <w:p w:rsidR="00095C7C" w:rsidRPr="00715C3E" w:rsidRDefault="00FC7757" w:rsidP="00715C3E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CIRC</w:t>
      </w:r>
      <w:proofErr w:type="spellEnd"/>
      <w:r>
        <w:rPr>
          <w:rFonts w:ascii="Arial" w:hAnsi="Arial" w:cs="Arial"/>
          <w:sz w:val="20"/>
          <w:szCs w:val="20"/>
        </w:rPr>
        <w:t>. N. 1</w:t>
      </w:r>
    </w:p>
    <w:p w:rsidR="00E7343B" w:rsidRPr="00DC510F" w:rsidRDefault="00095C7C" w:rsidP="00854B20">
      <w:pPr>
        <w:tabs>
          <w:tab w:val="left" w:pos="11880"/>
          <w:tab w:val="left" w:pos="12420"/>
          <w:tab w:val="left" w:pos="14317"/>
          <w:tab w:val="left" w:pos="16020"/>
        </w:tabs>
        <w:ind w:left="360" w:right="11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E7343B" w:rsidRPr="00DC510F">
        <w:rPr>
          <w:rFonts w:ascii="Arial" w:hAnsi="Arial" w:cs="Arial"/>
          <w:sz w:val="12"/>
        </w:rPr>
        <w:tab/>
        <w:t xml:space="preserve">      </w:t>
      </w:r>
      <w:r w:rsidR="00E7343B" w:rsidRPr="00DC510F">
        <w:rPr>
          <w:rFonts w:ascii="Arial" w:hAnsi="Arial" w:cs="Arial"/>
          <w:sz w:val="20"/>
          <w:szCs w:val="20"/>
        </w:rPr>
        <w:tab/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>AL PERSONALE DOCENTE</w:t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>AL PERSONALE ATA</w:t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E7343B">
        <w:rPr>
          <w:rFonts w:ascii="Arial" w:hAnsi="Arial" w:cs="Arial"/>
          <w:sz w:val="22"/>
          <w:szCs w:val="22"/>
        </w:rPr>
        <w:t>D.S.G.A.</w:t>
      </w:r>
      <w:proofErr w:type="spellEnd"/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>UFFICIO PERSONALE</w:t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>UFFICIO ALLIEVI</w:t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 xml:space="preserve">ALLA RSU </w:t>
      </w:r>
      <w:proofErr w:type="spellStart"/>
      <w:r w:rsidRPr="00E7343B">
        <w:rPr>
          <w:rFonts w:ascii="Arial" w:hAnsi="Arial" w:cs="Arial"/>
          <w:sz w:val="22"/>
          <w:szCs w:val="22"/>
        </w:rPr>
        <w:t>DI</w:t>
      </w:r>
      <w:proofErr w:type="spellEnd"/>
      <w:r w:rsidRPr="00E7343B">
        <w:rPr>
          <w:rFonts w:ascii="Arial" w:hAnsi="Arial" w:cs="Arial"/>
          <w:sz w:val="22"/>
          <w:szCs w:val="22"/>
        </w:rPr>
        <w:t xml:space="preserve"> ISTITUTO</w:t>
      </w:r>
    </w:p>
    <w:p w:rsidR="00E7343B" w:rsidRPr="00E7343B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E7343B">
        <w:rPr>
          <w:rFonts w:ascii="Arial" w:hAnsi="Arial" w:cs="Arial"/>
          <w:sz w:val="22"/>
          <w:szCs w:val="22"/>
        </w:rPr>
        <w:t>ALBO</w:t>
      </w:r>
    </w:p>
    <w:p w:rsidR="00E7343B" w:rsidRPr="00BF31FD" w:rsidRDefault="00E7343B" w:rsidP="00E7343B">
      <w:pPr>
        <w:jc w:val="right"/>
        <w:rPr>
          <w:rFonts w:ascii="Arial" w:hAnsi="Arial" w:cs="Arial"/>
          <w:sz w:val="22"/>
          <w:szCs w:val="22"/>
        </w:rPr>
      </w:pPr>
      <w:r w:rsidRPr="00BF31FD">
        <w:rPr>
          <w:rFonts w:ascii="Arial" w:hAnsi="Arial" w:cs="Arial"/>
          <w:sz w:val="22"/>
          <w:szCs w:val="22"/>
        </w:rPr>
        <w:t>SITO WEB: www.iissvolta.edu.it</w:t>
      </w:r>
    </w:p>
    <w:p w:rsidR="00E7343B" w:rsidRPr="00BF31FD" w:rsidRDefault="00E7343B" w:rsidP="00E7343B">
      <w:pPr>
        <w:rPr>
          <w:rFonts w:ascii="Arial" w:hAnsi="Arial" w:cs="Arial"/>
          <w:sz w:val="22"/>
          <w:szCs w:val="22"/>
        </w:rPr>
      </w:pPr>
    </w:p>
    <w:p w:rsidR="00E7343B" w:rsidRDefault="00E7343B" w:rsidP="00E7343B">
      <w:pPr>
        <w:jc w:val="both"/>
        <w:rPr>
          <w:rFonts w:ascii="Arial" w:hAnsi="Arial" w:cs="Arial"/>
          <w:b/>
          <w:sz w:val="22"/>
          <w:szCs w:val="22"/>
        </w:rPr>
      </w:pPr>
      <w:r w:rsidRPr="00DC510F">
        <w:rPr>
          <w:rFonts w:ascii="Arial" w:hAnsi="Arial" w:cs="Arial"/>
          <w:b/>
          <w:sz w:val="22"/>
          <w:szCs w:val="22"/>
        </w:rPr>
        <w:t>OGGETTO: CALENDARIO DELLE ATTIVITÀ COLLEGIALI A.S. 201</w:t>
      </w:r>
      <w:r>
        <w:rPr>
          <w:rFonts w:ascii="Arial" w:hAnsi="Arial" w:cs="Arial"/>
          <w:b/>
          <w:sz w:val="22"/>
          <w:szCs w:val="22"/>
        </w:rPr>
        <w:t>9/2020</w:t>
      </w:r>
      <w:r w:rsidRPr="00DC510F">
        <w:rPr>
          <w:rFonts w:ascii="Arial" w:hAnsi="Arial" w:cs="Arial"/>
          <w:b/>
          <w:sz w:val="22"/>
          <w:szCs w:val="22"/>
        </w:rPr>
        <w:t xml:space="preserve"> (CONSIGLI </w:t>
      </w:r>
      <w:proofErr w:type="spellStart"/>
      <w:r w:rsidRPr="00DC510F">
        <w:rPr>
          <w:rFonts w:ascii="Arial" w:hAnsi="Arial" w:cs="Arial"/>
          <w:b/>
          <w:sz w:val="22"/>
          <w:szCs w:val="22"/>
        </w:rPr>
        <w:t>DI</w:t>
      </w:r>
      <w:proofErr w:type="spellEnd"/>
      <w:r w:rsidRPr="00DC510F">
        <w:rPr>
          <w:rFonts w:ascii="Arial" w:hAnsi="Arial" w:cs="Arial"/>
          <w:b/>
          <w:sz w:val="22"/>
          <w:szCs w:val="22"/>
        </w:rPr>
        <w:t xml:space="preserve"> CLASSE, RIUNIONI DEI DIPARTIMENTI DISCIPLINARI, COLLEGI DEI DOCENTI PLENARI, INCONTRI SCUOLA –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C510F">
        <w:rPr>
          <w:rFonts w:ascii="Arial" w:hAnsi="Arial" w:cs="Arial"/>
          <w:b/>
          <w:sz w:val="22"/>
          <w:szCs w:val="22"/>
        </w:rPr>
        <w:t>FAMIGLIA)</w:t>
      </w:r>
      <w:r w:rsidR="00CB0DF1">
        <w:rPr>
          <w:rFonts w:ascii="Arial" w:hAnsi="Arial" w:cs="Arial"/>
          <w:b/>
          <w:sz w:val="22"/>
          <w:szCs w:val="22"/>
        </w:rPr>
        <w:t xml:space="preserve"> </w:t>
      </w:r>
    </w:p>
    <w:p w:rsidR="00854B20" w:rsidRPr="00DC510F" w:rsidRDefault="00854B20" w:rsidP="00854B20">
      <w:pPr>
        <w:jc w:val="both"/>
        <w:rPr>
          <w:rFonts w:ascii="Arial" w:hAnsi="Arial" w:cs="Arial"/>
          <w:b/>
          <w:sz w:val="22"/>
          <w:szCs w:val="22"/>
        </w:rPr>
      </w:pPr>
      <w:r w:rsidRPr="00DC510F">
        <w:rPr>
          <w:rFonts w:ascii="Arial" w:hAnsi="Arial" w:cs="Arial"/>
          <w:b/>
          <w:sz w:val="22"/>
          <w:szCs w:val="22"/>
        </w:rPr>
        <w:t>APPROVATO DAL COLLEGIO DEI DOCENTI NELLA RIUNIONE PLENARIA DEL</w:t>
      </w:r>
      <w:r>
        <w:rPr>
          <w:rFonts w:ascii="Arial" w:hAnsi="Arial" w:cs="Arial"/>
          <w:b/>
          <w:sz w:val="22"/>
          <w:szCs w:val="22"/>
        </w:rPr>
        <w:t xml:space="preserve"> 02/09/2019 , DELIBERA N. 2 – VERBALE N.1</w:t>
      </w:r>
    </w:p>
    <w:p w:rsidR="00854B20" w:rsidRDefault="00854B20" w:rsidP="00E7343B">
      <w:pPr>
        <w:jc w:val="both"/>
        <w:rPr>
          <w:rFonts w:ascii="Arial" w:hAnsi="Arial" w:cs="Arial"/>
          <w:b/>
          <w:sz w:val="22"/>
          <w:szCs w:val="22"/>
        </w:rPr>
      </w:pPr>
    </w:p>
    <w:p w:rsidR="00030A5F" w:rsidRPr="00030A5F" w:rsidRDefault="00127077" w:rsidP="00030A5F">
      <w:pPr>
        <w:spacing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notifica alle SSLL. la proposta di </w:t>
      </w:r>
      <w:r w:rsidR="00030A5F" w:rsidRPr="00030A5F">
        <w:rPr>
          <w:rFonts w:ascii="Arial" w:hAnsi="Arial" w:cs="Arial"/>
          <w:sz w:val="22"/>
          <w:szCs w:val="22"/>
        </w:rPr>
        <w:t>calendario delle attività collegiali per l'A.S.  201</w:t>
      </w:r>
      <w:r w:rsidR="00030A5F">
        <w:rPr>
          <w:rFonts w:ascii="Arial" w:hAnsi="Arial" w:cs="Arial"/>
          <w:sz w:val="22"/>
          <w:szCs w:val="22"/>
        </w:rPr>
        <w:t>9/2020</w:t>
      </w:r>
      <w:r w:rsidR="00030A5F" w:rsidRPr="00030A5F">
        <w:rPr>
          <w:rFonts w:ascii="Arial" w:hAnsi="Arial" w:cs="Arial"/>
          <w:sz w:val="22"/>
          <w:szCs w:val="22"/>
        </w:rPr>
        <w:t>.</w:t>
      </w:r>
    </w:p>
    <w:p w:rsidR="00030A5F" w:rsidRPr="00030A5F" w:rsidRDefault="00030A5F" w:rsidP="00030A5F">
      <w:pPr>
        <w:spacing w:line="100" w:lineRule="atLeast"/>
        <w:jc w:val="both"/>
        <w:rPr>
          <w:rFonts w:ascii="Arial" w:hAnsi="Arial" w:cs="Arial"/>
          <w:sz w:val="22"/>
          <w:szCs w:val="22"/>
        </w:rPr>
      </w:pPr>
      <w:r w:rsidRPr="00030A5F">
        <w:rPr>
          <w:rFonts w:ascii="Arial" w:hAnsi="Arial" w:cs="Arial"/>
          <w:sz w:val="22"/>
          <w:szCs w:val="22"/>
        </w:rPr>
        <w:t>La programmazione proposta tiene conto delle scadenze ordinarie; potrebbero pertanto rendersi necessarie delle variazioni e/o delle ulteriori riunioni del Collegio e dei Consigli di classe, che verranno convocati secondo valutazioni che rientrano nella esclusiva competenza della scrivente</w:t>
      </w:r>
      <w:r>
        <w:rPr>
          <w:rFonts w:ascii="Arial" w:hAnsi="Arial" w:cs="Arial"/>
          <w:sz w:val="22"/>
          <w:szCs w:val="22"/>
        </w:rPr>
        <w:t xml:space="preserve"> Dirigenza</w:t>
      </w:r>
      <w:r w:rsidR="004B3D2F">
        <w:rPr>
          <w:rFonts w:ascii="Arial" w:hAnsi="Arial" w:cs="Arial"/>
          <w:sz w:val="22"/>
          <w:szCs w:val="22"/>
        </w:rPr>
        <w:t>, al fine di</w:t>
      </w:r>
      <w:r w:rsidRPr="00030A5F">
        <w:rPr>
          <w:rFonts w:ascii="Arial" w:hAnsi="Arial" w:cs="Arial"/>
          <w:sz w:val="22"/>
          <w:szCs w:val="22"/>
        </w:rPr>
        <w:t xml:space="preserve"> discutere e deliberare su argomenti al momento non previsti e non prevedibili.</w:t>
      </w:r>
    </w:p>
    <w:p w:rsidR="00E7343B" w:rsidRDefault="00E7343B" w:rsidP="00E734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7343B" w:rsidRPr="00DC510F" w:rsidRDefault="00E7343B" w:rsidP="00E7343B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NORMATIVA </w:t>
      </w:r>
      <w:proofErr w:type="spellStart"/>
      <w:r w:rsidRPr="00DC510F">
        <w:rPr>
          <w:rFonts w:ascii="Arial" w:hAnsi="Arial" w:cs="Arial"/>
          <w:b/>
          <w:bCs/>
          <w:sz w:val="22"/>
          <w:szCs w:val="22"/>
        </w:rPr>
        <w:t>DI</w:t>
      </w:r>
      <w:proofErr w:type="spellEnd"/>
      <w:r w:rsidRPr="00DC510F">
        <w:rPr>
          <w:rFonts w:ascii="Arial" w:hAnsi="Arial" w:cs="Arial"/>
          <w:b/>
          <w:bCs/>
          <w:sz w:val="22"/>
          <w:szCs w:val="22"/>
        </w:rPr>
        <w:t xml:space="preserve"> RIFERIMENTO: </w:t>
      </w:r>
    </w:p>
    <w:p w:rsidR="00E7343B" w:rsidRPr="00BF31FD" w:rsidRDefault="00E7343B" w:rsidP="00E7343B">
      <w:pPr>
        <w:jc w:val="both"/>
        <w:rPr>
          <w:rFonts w:ascii="Arial" w:hAnsi="Arial" w:cs="Arial"/>
          <w:bCs/>
          <w:sz w:val="20"/>
          <w:szCs w:val="20"/>
        </w:rPr>
      </w:pPr>
      <w:r w:rsidRPr="00BF31FD">
        <w:rPr>
          <w:rFonts w:ascii="Arial" w:hAnsi="Arial" w:cs="Arial"/>
          <w:bCs/>
          <w:sz w:val="20"/>
          <w:szCs w:val="20"/>
        </w:rPr>
        <w:t xml:space="preserve">C.C.N.L. 2006-2009 EX </w:t>
      </w:r>
      <w:proofErr w:type="spellStart"/>
      <w:r w:rsidRPr="00BF31FD">
        <w:rPr>
          <w:rFonts w:ascii="Arial" w:hAnsi="Arial" w:cs="Arial"/>
          <w:bCs/>
          <w:sz w:val="20"/>
          <w:szCs w:val="20"/>
        </w:rPr>
        <w:t>ARTT</w:t>
      </w:r>
      <w:proofErr w:type="spellEnd"/>
      <w:r w:rsidRPr="00BF31FD">
        <w:rPr>
          <w:rFonts w:ascii="Arial" w:hAnsi="Arial" w:cs="Arial"/>
          <w:bCs/>
          <w:sz w:val="20"/>
          <w:szCs w:val="20"/>
        </w:rPr>
        <w:t>. 26 ,27,28 e 29</w:t>
      </w:r>
    </w:p>
    <w:p w:rsidR="00E7343B" w:rsidRPr="00BF31FD" w:rsidRDefault="00E7343B" w:rsidP="00E7343B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BF31FD">
        <w:rPr>
          <w:rFonts w:ascii="Arial" w:hAnsi="Arial" w:cs="Arial"/>
          <w:bCs/>
          <w:sz w:val="20"/>
          <w:szCs w:val="20"/>
          <w:lang w:val="en-US"/>
        </w:rPr>
        <w:t>C.C.N.L. 19/04/2018</w:t>
      </w:r>
    </w:p>
    <w:p w:rsidR="00E7343B" w:rsidRPr="00BF31FD" w:rsidRDefault="00E7343B" w:rsidP="00E7343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BF31FD">
        <w:rPr>
          <w:rFonts w:ascii="Arial" w:hAnsi="Arial" w:cs="Arial"/>
          <w:sz w:val="20"/>
          <w:szCs w:val="20"/>
          <w:lang w:val="en-US"/>
        </w:rPr>
        <w:t>DPR 275/99, ART.16</w:t>
      </w:r>
    </w:p>
    <w:p w:rsidR="00E7343B" w:rsidRPr="00BF31FD" w:rsidRDefault="00E7343B" w:rsidP="00E734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BF31FD">
        <w:rPr>
          <w:rFonts w:ascii="Arial" w:hAnsi="Arial" w:cs="Arial"/>
          <w:sz w:val="20"/>
          <w:szCs w:val="20"/>
        </w:rPr>
        <w:t>D.LGS</w:t>
      </w:r>
      <w:proofErr w:type="spellEnd"/>
      <w:r w:rsidRPr="00BF31FD">
        <w:rPr>
          <w:rFonts w:ascii="Arial" w:hAnsi="Arial" w:cs="Arial"/>
          <w:sz w:val="20"/>
          <w:szCs w:val="20"/>
        </w:rPr>
        <w:t xml:space="preserve"> N.150/09</w:t>
      </w:r>
    </w:p>
    <w:p w:rsidR="00E7343B" w:rsidRPr="00BF31FD" w:rsidRDefault="00E7343B" w:rsidP="00E7343B">
      <w:pPr>
        <w:jc w:val="both"/>
        <w:rPr>
          <w:rFonts w:ascii="Arial" w:hAnsi="Arial" w:cs="Arial"/>
          <w:sz w:val="20"/>
          <w:szCs w:val="20"/>
        </w:rPr>
      </w:pPr>
      <w:r w:rsidRPr="00BF31FD">
        <w:rPr>
          <w:rFonts w:ascii="Arial" w:hAnsi="Arial" w:cs="Arial"/>
          <w:sz w:val="20"/>
          <w:szCs w:val="20"/>
        </w:rPr>
        <w:t>LEGGE 13/07/2015, N. 107</w:t>
      </w:r>
    </w:p>
    <w:p w:rsidR="00E7343B" w:rsidRPr="00BF31FD" w:rsidRDefault="00E7343B" w:rsidP="00E734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BF31FD">
        <w:rPr>
          <w:rFonts w:ascii="Arial" w:hAnsi="Arial" w:cs="Arial"/>
          <w:sz w:val="20"/>
          <w:szCs w:val="20"/>
        </w:rPr>
        <w:t>D.A.</w:t>
      </w:r>
      <w:proofErr w:type="spellEnd"/>
      <w:r w:rsidRPr="00BF31FD">
        <w:rPr>
          <w:rFonts w:ascii="Arial" w:hAnsi="Arial" w:cs="Arial"/>
          <w:sz w:val="20"/>
          <w:szCs w:val="20"/>
        </w:rPr>
        <w:t xml:space="preserve"> n. 1955 del 16/05/2019</w:t>
      </w:r>
    </w:p>
    <w:p w:rsidR="00E7343B" w:rsidRPr="00BF31FD" w:rsidRDefault="00E7343B" w:rsidP="00E7343B">
      <w:pPr>
        <w:jc w:val="both"/>
        <w:rPr>
          <w:rFonts w:ascii="Arial" w:hAnsi="Arial" w:cs="Arial"/>
          <w:sz w:val="20"/>
          <w:szCs w:val="20"/>
        </w:rPr>
      </w:pPr>
      <w:r w:rsidRPr="00BF31FD">
        <w:rPr>
          <w:rFonts w:ascii="Arial" w:hAnsi="Arial" w:cs="Arial"/>
          <w:sz w:val="20"/>
          <w:szCs w:val="20"/>
        </w:rPr>
        <w:t>O.M.  n. 662 DELL' 11/07/2019</w:t>
      </w:r>
    </w:p>
    <w:p w:rsidR="00E7343B" w:rsidRDefault="00E7343B" w:rsidP="00E7343B">
      <w:pPr>
        <w:jc w:val="both"/>
        <w:rPr>
          <w:rFonts w:ascii="Arial" w:hAnsi="Arial" w:cs="Arial"/>
          <w:sz w:val="22"/>
          <w:szCs w:val="22"/>
        </w:rPr>
      </w:pPr>
    </w:p>
    <w:p w:rsidR="00E7343B" w:rsidRDefault="00E7343B" w:rsidP="00E7343B">
      <w:pPr>
        <w:jc w:val="both"/>
        <w:rPr>
          <w:rFonts w:ascii="Arial" w:hAnsi="Arial" w:cs="Arial"/>
          <w:sz w:val="22"/>
          <w:szCs w:val="22"/>
        </w:rPr>
      </w:pPr>
    </w:p>
    <w:p w:rsidR="00E7343B" w:rsidRDefault="00E7343B" w:rsidP="00E7343B">
      <w:pPr>
        <w:jc w:val="both"/>
        <w:rPr>
          <w:rFonts w:ascii="Arial" w:hAnsi="Arial" w:cs="Arial"/>
          <w:sz w:val="22"/>
          <w:szCs w:val="22"/>
        </w:rPr>
      </w:pPr>
    </w:p>
    <w:p w:rsidR="00E7343B" w:rsidRDefault="00E7343B" w:rsidP="00E7343B">
      <w:pPr>
        <w:jc w:val="both"/>
        <w:rPr>
          <w:rFonts w:ascii="Arial" w:hAnsi="Arial" w:cs="Arial"/>
          <w:sz w:val="22"/>
          <w:szCs w:val="22"/>
        </w:rPr>
      </w:pPr>
    </w:p>
    <w:p w:rsidR="00E7343B" w:rsidRPr="00A54360" w:rsidRDefault="00E7343B" w:rsidP="00E7343B">
      <w:pPr>
        <w:pStyle w:val="Corpodeltesto"/>
        <w:rPr>
          <w:rFonts w:ascii="Arial" w:hAnsi="Arial" w:cs="Arial"/>
          <w:b/>
          <w:bCs/>
          <w:sz w:val="22"/>
          <w:szCs w:val="22"/>
        </w:rPr>
      </w:pPr>
      <w:r w:rsidRPr="00A54360">
        <w:rPr>
          <w:rFonts w:ascii="Arial" w:hAnsi="Arial" w:cs="Arial"/>
          <w:b/>
          <w:bCs/>
          <w:sz w:val="22"/>
          <w:szCs w:val="22"/>
        </w:rPr>
        <w:t>PREMESSA</w:t>
      </w:r>
    </w:p>
    <w:p w:rsidR="00E7343B" w:rsidRPr="00A54360" w:rsidRDefault="00E7343B" w:rsidP="00E7343B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Il </w:t>
      </w:r>
      <w:r w:rsidRPr="00A54360">
        <w:rPr>
          <w:rFonts w:ascii="Arial" w:hAnsi="Arial" w:cs="Arial"/>
          <w:b/>
          <w:sz w:val="22"/>
          <w:szCs w:val="22"/>
        </w:rPr>
        <w:t>Piano</w:t>
      </w:r>
      <w:r w:rsidRPr="00A54360">
        <w:rPr>
          <w:rFonts w:ascii="Arial" w:hAnsi="Arial" w:cs="Arial"/>
          <w:sz w:val="22"/>
          <w:szCs w:val="22"/>
        </w:rPr>
        <w:t xml:space="preserve"> </w:t>
      </w:r>
      <w:r w:rsidRPr="00A54360">
        <w:rPr>
          <w:rFonts w:ascii="Arial" w:hAnsi="Arial" w:cs="Arial"/>
          <w:b/>
          <w:sz w:val="22"/>
          <w:szCs w:val="22"/>
        </w:rPr>
        <w:t>annuale</w:t>
      </w:r>
      <w:r w:rsidRPr="00A54360">
        <w:rPr>
          <w:rFonts w:ascii="Arial" w:hAnsi="Arial" w:cs="Arial"/>
          <w:sz w:val="22"/>
          <w:szCs w:val="22"/>
        </w:rPr>
        <w:t xml:space="preserve"> </w:t>
      </w:r>
      <w:r w:rsidRPr="00A54360">
        <w:rPr>
          <w:rFonts w:ascii="Arial" w:hAnsi="Arial" w:cs="Arial"/>
          <w:b/>
          <w:sz w:val="22"/>
          <w:szCs w:val="22"/>
        </w:rPr>
        <w:t>delle</w:t>
      </w:r>
      <w:r w:rsidRPr="00A54360">
        <w:rPr>
          <w:rFonts w:ascii="Arial" w:hAnsi="Arial" w:cs="Arial"/>
          <w:sz w:val="22"/>
          <w:szCs w:val="22"/>
        </w:rPr>
        <w:t xml:space="preserve"> </w:t>
      </w:r>
      <w:r w:rsidRPr="00A54360">
        <w:rPr>
          <w:rFonts w:ascii="Arial" w:hAnsi="Arial" w:cs="Arial"/>
          <w:b/>
          <w:sz w:val="22"/>
          <w:szCs w:val="22"/>
        </w:rPr>
        <w:t>attività</w:t>
      </w:r>
      <w:r w:rsidRPr="00A54360">
        <w:rPr>
          <w:rFonts w:ascii="Arial" w:hAnsi="Arial" w:cs="Arial"/>
          <w:sz w:val="22"/>
          <w:szCs w:val="22"/>
        </w:rPr>
        <w:t xml:space="preserve"> è di importanza fondamentale, non solo perché si configura come  documento utile per gli ope</w:t>
      </w:r>
      <w:r>
        <w:rPr>
          <w:rFonts w:ascii="Arial" w:hAnsi="Arial" w:cs="Arial"/>
          <w:sz w:val="22"/>
          <w:szCs w:val="22"/>
        </w:rPr>
        <w:t>ratori di questo istituto in quanto</w:t>
      </w:r>
      <w:r w:rsidRPr="00A54360">
        <w:rPr>
          <w:rFonts w:ascii="Arial" w:hAnsi="Arial" w:cs="Arial"/>
          <w:sz w:val="22"/>
          <w:szCs w:val="22"/>
        </w:rPr>
        <w:t xml:space="preserve"> contiene la pianificazione </w:t>
      </w:r>
      <w:r w:rsidRPr="00127077">
        <w:rPr>
          <w:rFonts w:ascii="Arial" w:hAnsi="Arial" w:cs="Arial"/>
          <w:sz w:val="22"/>
          <w:szCs w:val="22"/>
        </w:rPr>
        <w:t>delle attività</w:t>
      </w:r>
      <w:r w:rsidRPr="00A54360">
        <w:rPr>
          <w:rFonts w:ascii="Arial" w:hAnsi="Arial" w:cs="Arial"/>
          <w:sz w:val="22"/>
          <w:szCs w:val="22"/>
        </w:rPr>
        <w:t xml:space="preserve"> che si dovranno svolgere, ma anche - e soprattutto - perché è un atto che responsabilizza gli operatori stessi</w:t>
      </w:r>
      <w:r w:rsidRPr="00A54360">
        <w:rPr>
          <w:rFonts w:ascii="Arial" w:hAnsi="Arial" w:cs="Arial"/>
          <w:i/>
          <w:sz w:val="22"/>
          <w:szCs w:val="22"/>
        </w:rPr>
        <w:t xml:space="preserve">, </w:t>
      </w:r>
      <w:r w:rsidRPr="00A54360">
        <w:rPr>
          <w:rFonts w:ascii="Arial" w:hAnsi="Arial" w:cs="Arial"/>
          <w:sz w:val="22"/>
          <w:szCs w:val="22"/>
        </w:rPr>
        <w:t>in quanto esplicita gli impegni vincolanti per il raggiungimento del successo formativo degli allievi  tramite: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la garanzia della qualità del servizio offerto in termini di rispetto delle aspettative dell'utenza interna ed esterna;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il perseguimento dell'organizzazione di una gestione razionale delle risorse;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il rispetto delle competenze e delle attitudini di ciascuno; 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 la costruzione di un sano rapporto relazionale sul posto di lavoro;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il contributo all'instaurazione di un “clima” che tenda al rispetto della norma e della legalità;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5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jc w:val="left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 la dotazione di un sistema di controllo atto a garantire adeguamenti in itinere. </w:t>
      </w:r>
      <w:r w:rsidRPr="00A54360">
        <w:rPr>
          <w:rFonts w:ascii="Arial" w:hAnsi="Arial" w:cs="Arial"/>
          <w:sz w:val="22"/>
          <w:szCs w:val="22"/>
        </w:rPr>
        <w:br/>
      </w:r>
    </w:p>
    <w:p w:rsidR="00E7343B" w:rsidRPr="00127077" w:rsidRDefault="00E7343B" w:rsidP="00E7343B">
      <w:pPr>
        <w:pStyle w:val="Corpodeltesto"/>
        <w:ind w:right="-31"/>
        <w:rPr>
          <w:rFonts w:ascii="Arial" w:hAnsi="Arial" w:cs="Arial"/>
          <w:bCs/>
          <w:i/>
          <w:iCs/>
          <w:sz w:val="22"/>
          <w:szCs w:val="22"/>
        </w:rPr>
      </w:pPr>
      <w:r w:rsidRPr="00127077">
        <w:rPr>
          <w:rFonts w:ascii="Arial" w:hAnsi="Arial" w:cs="Arial"/>
          <w:sz w:val="22"/>
          <w:szCs w:val="22"/>
        </w:rPr>
        <w:t xml:space="preserve">“ </w:t>
      </w:r>
      <w:r w:rsidRPr="00127077">
        <w:rPr>
          <w:rFonts w:ascii="Arial" w:hAnsi="Arial" w:cs="Arial"/>
          <w:bCs/>
          <w:i/>
          <w:iCs/>
          <w:sz w:val="22"/>
          <w:szCs w:val="22"/>
        </w:rPr>
        <w:t>La funzione docente realizza il processo di insegnamento/apprendimento volto a promuovere lo sviluppo umano, culturale, civile e professionale degli alunni, sulla base delle finalità e degli obiettivi previsti dagli ordinamenti scolastici definiti per i vari ordini e gradi dell'istruzione.</w:t>
      </w:r>
    </w:p>
    <w:p w:rsidR="00E7343B" w:rsidRPr="00127077" w:rsidRDefault="00E7343B" w:rsidP="00E7343B">
      <w:pPr>
        <w:pStyle w:val="Corpodeltesto"/>
        <w:ind w:right="-31"/>
        <w:rPr>
          <w:rFonts w:ascii="Arial" w:hAnsi="Arial" w:cs="Arial"/>
          <w:bCs/>
          <w:i/>
          <w:iCs/>
          <w:sz w:val="22"/>
          <w:szCs w:val="22"/>
        </w:rPr>
      </w:pPr>
      <w:proofErr w:type="spellStart"/>
      <w:r w:rsidRPr="00127077">
        <w:rPr>
          <w:rFonts w:ascii="Arial" w:hAnsi="Arial" w:cs="Arial"/>
          <w:bCs/>
          <w:sz w:val="22"/>
          <w:szCs w:val="22"/>
        </w:rPr>
        <w:t>…</w:t>
      </w:r>
      <w:r w:rsidRPr="00127077">
        <w:rPr>
          <w:rFonts w:ascii="Arial" w:hAnsi="Arial" w:cs="Arial"/>
          <w:bCs/>
          <w:i/>
          <w:iCs/>
          <w:sz w:val="22"/>
          <w:szCs w:val="22"/>
        </w:rPr>
        <w:t>La</w:t>
      </w:r>
      <w:proofErr w:type="spellEnd"/>
      <w:r w:rsidRPr="00127077">
        <w:rPr>
          <w:rFonts w:ascii="Arial" w:hAnsi="Arial" w:cs="Arial"/>
          <w:bCs/>
          <w:i/>
          <w:iCs/>
          <w:sz w:val="22"/>
          <w:szCs w:val="22"/>
        </w:rPr>
        <w:t xml:space="preserve"> funzione docente si fonda sull'autonomia culturale e professionale dei docenti; essa si esplica nelle attività individuali e collegiali e nella partecipazione alle attività di aggiornamento e formazione in servizio”.</w:t>
      </w:r>
    </w:p>
    <w:p w:rsidR="00E7343B" w:rsidRPr="00127077" w:rsidRDefault="00E7343B" w:rsidP="00E7343B">
      <w:pPr>
        <w:pStyle w:val="Corpodeltesto"/>
        <w:ind w:right="-31"/>
        <w:rPr>
          <w:rFonts w:ascii="Arial" w:hAnsi="Arial" w:cs="Arial"/>
          <w:bCs/>
          <w:i/>
          <w:iCs/>
          <w:sz w:val="22"/>
          <w:szCs w:val="22"/>
        </w:rPr>
      </w:pPr>
      <w:r w:rsidRPr="00127077">
        <w:rPr>
          <w:rFonts w:ascii="Arial" w:hAnsi="Arial" w:cs="Arial"/>
          <w:bCs/>
          <w:i/>
          <w:iCs/>
          <w:sz w:val="22"/>
          <w:szCs w:val="22"/>
        </w:rPr>
        <w:t>“ Gli obblighi di lavoro del personale docente sono funzionali all'orario del servizio stabilito dal piano di attività e sono finalizzati allo svolgimento delle attività d'insegnamento e di tutte le ulteriori attività di programmazione, progettazione, ricerca, valutazione e documentazione necessarie all'efficace svolgimento dei processi formativi.</w:t>
      </w:r>
    </w:p>
    <w:p w:rsidR="00E7343B" w:rsidRPr="00127077" w:rsidRDefault="00E7343B" w:rsidP="00E7343B">
      <w:pPr>
        <w:pStyle w:val="Corpodeltesto"/>
        <w:ind w:right="-31"/>
        <w:rPr>
          <w:rFonts w:ascii="Arial" w:hAnsi="Arial" w:cs="Arial"/>
          <w:bCs/>
          <w:i/>
          <w:iCs/>
          <w:sz w:val="22"/>
          <w:szCs w:val="22"/>
        </w:rPr>
      </w:pPr>
      <w:r w:rsidRPr="00127077">
        <w:rPr>
          <w:rFonts w:ascii="Arial" w:hAnsi="Arial" w:cs="Arial"/>
          <w:bCs/>
          <w:i/>
          <w:iCs/>
          <w:sz w:val="22"/>
          <w:szCs w:val="22"/>
        </w:rPr>
        <w:t xml:space="preserve">- “ Gli obblighi di lavoro del personale docente sono correlati e funzionali alle </w:t>
      </w:r>
      <w:proofErr w:type="spellStart"/>
      <w:r w:rsidRPr="00127077">
        <w:rPr>
          <w:rFonts w:ascii="Arial" w:hAnsi="Arial" w:cs="Arial"/>
          <w:bCs/>
          <w:i/>
          <w:iCs/>
          <w:sz w:val="22"/>
          <w:szCs w:val="22"/>
        </w:rPr>
        <w:t>esigenze…</w:t>
      </w:r>
      <w:proofErr w:type="spellEnd"/>
      <w:r w:rsidRPr="00127077">
        <w:rPr>
          <w:rFonts w:ascii="Arial" w:hAnsi="Arial" w:cs="Arial"/>
          <w:bCs/>
          <w:i/>
          <w:iCs/>
          <w:sz w:val="22"/>
          <w:szCs w:val="22"/>
        </w:rPr>
        <w:t xml:space="preserve"> di consentire ai competenti organi delle istituzioni scolastiche di regolare lo svolgimento delle attività didattiche nel modo più adeguato al tipo di studi e ai ritmi di apprendimento degli alunni” .</w:t>
      </w:r>
    </w:p>
    <w:p w:rsidR="00E7343B" w:rsidRPr="00127077" w:rsidRDefault="00E7343B" w:rsidP="00E7343B">
      <w:pPr>
        <w:pStyle w:val="Corpodeltesto"/>
        <w:rPr>
          <w:rFonts w:ascii="Arial" w:hAnsi="Arial" w:cs="Arial"/>
          <w:sz w:val="22"/>
          <w:szCs w:val="22"/>
        </w:rPr>
      </w:pPr>
      <w:r w:rsidRPr="00127077">
        <w:rPr>
          <w:rFonts w:ascii="Arial" w:hAnsi="Arial" w:cs="Arial"/>
          <w:sz w:val="22"/>
          <w:szCs w:val="22"/>
        </w:rPr>
        <w:t>A tal fine gli obblighi di lavoro del personale docente sono così articolati:</w:t>
      </w:r>
    </w:p>
    <w:p w:rsidR="00E7343B" w:rsidRPr="00127077" w:rsidRDefault="00E7343B" w:rsidP="008E63FA">
      <w:pPr>
        <w:pStyle w:val="Corpodeltesto"/>
        <w:widowControl w:val="0"/>
        <w:numPr>
          <w:ilvl w:val="0"/>
          <w:numId w:val="6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ind w:right="0"/>
        <w:jc w:val="left"/>
        <w:rPr>
          <w:rFonts w:ascii="Arial" w:hAnsi="Arial" w:cs="Arial"/>
          <w:bCs/>
          <w:sz w:val="22"/>
          <w:szCs w:val="22"/>
        </w:rPr>
      </w:pPr>
      <w:r w:rsidRPr="00127077">
        <w:rPr>
          <w:rFonts w:ascii="Arial" w:hAnsi="Arial" w:cs="Arial"/>
          <w:bCs/>
          <w:sz w:val="22"/>
          <w:szCs w:val="22"/>
        </w:rPr>
        <w:t xml:space="preserve">in attività ordinarie curricolari di insegnamento rientranti negli obblighi di lavoro; </w:t>
      </w:r>
    </w:p>
    <w:p w:rsidR="00E7343B" w:rsidRPr="00127077" w:rsidRDefault="00E7343B" w:rsidP="008E63FA">
      <w:pPr>
        <w:pStyle w:val="Corpodeltesto"/>
        <w:widowControl w:val="0"/>
        <w:numPr>
          <w:ilvl w:val="0"/>
          <w:numId w:val="6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0"/>
        <w:jc w:val="left"/>
        <w:rPr>
          <w:rFonts w:ascii="Arial" w:hAnsi="Arial" w:cs="Arial"/>
          <w:bCs/>
          <w:sz w:val="22"/>
          <w:szCs w:val="22"/>
        </w:rPr>
      </w:pPr>
      <w:r w:rsidRPr="00127077">
        <w:rPr>
          <w:rFonts w:ascii="Arial" w:hAnsi="Arial" w:cs="Arial"/>
          <w:bCs/>
          <w:sz w:val="22"/>
          <w:szCs w:val="22"/>
        </w:rPr>
        <w:t xml:space="preserve">in attività funzionali alla prestazione d'insegnamento rientranti negli obblighi di lavoro; </w:t>
      </w:r>
    </w:p>
    <w:p w:rsidR="00E7343B" w:rsidRPr="00127077" w:rsidRDefault="00E7343B" w:rsidP="00030A5F">
      <w:pPr>
        <w:pStyle w:val="Corpodeltesto"/>
        <w:ind w:right="-31"/>
        <w:rPr>
          <w:rFonts w:ascii="Arial" w:hAnsi="Arial" w:cs="Arial"/>
          <w:bCs/>
          <w:sz w:val="22"/>
          <w:szCs w:val="22"/>
        </w:rPr>
      </w:pPr>
      <w:r w:rsidRPr="00127077">
        <w:rPr>
          <w:rFonts w:ascii="Arial" w:hAnsi="Arial" w:cs="Arial"/>
          <w:bCs/>
          <w:sz w:val="22"/>
          <w:szCs w:val="22"/>
        </w:rPr>
        <w:t>Possono, altresì, essere previste eventuali attività aggiuntive con compenso accessorio a valere il Fondo dell'Istituzione da definire quantitativamente in sede di contrattazione d'istituto, compatibilmente con il budget</w:t>
      </w:r>
      <w:r w:rsidR="00030A5F" w:rsidRPr="00127077">
        <w:rPr>
          <w:rFonts w:ascii="Arial" w:hAnsi="Arial" w:cs="Arial"/>
          <w:bCs/>
          <w:sz w:val="22"/>
          <w:szCs w:val="22"/>
        </w:rPr>
        <w:t xml:space="preserve"> assegnato</w:t>
      </w:r>
      <w:r w:rsidRPr="00127077">
        <w:rPr>
          <w:rFonts w:ascii="Arial" w:hAnsi="Arial" w:cs="Arial"/>
          <w:bCs/>
          <w:sz w:val="22"/>
          <w:szCs w:val="22"/>
        </w:rPr>
        <w:t>:</w:t>
      </w:r>
    </w:p>
    <w:p w:rsidR="00E7343B" w:rsidRPr="00127077" w:rsidRDefault="00E7343B" w:rsidP="008E63FA">
      <w:pPr>
        <w:pStyle w:val="Corpodeltesto"/>
        <w:widowControl w:val="0"/>
        <w:numPr>
          <w:ilvl w:val="0"/>
          <w:numId w:val="7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ind w:right="-31"/>
        <w:jc w:val="left"/>
        <w:rPr>
          <w:rFonts w:ascii="Arial" w:hAnsi="Arial" w:cs="Arial"/>
          <w:bCs/>
          <w:sz w:val="22"/>
          <w:szCs w:val="22"/>
        </w:rPr>
      </w:pPr>
      <w:r w:rsidRPr="00127077">
        <w:rPr>
          <w:rFonts w:ascii="Arial" w:hAnsi="Arial" w:cs="Arial"/>
          <w:bCs/>
          <w:sz w:val="22"/>
          <w:szCs w:val="22"/>
        </w:rPr>
        <w:t xml:space="preserve">attività aggiuntive funzionali all'insegnamento </w:t>
      </w:r>
    </w:p>
    <w:p w:rsidR="00E7343B" w:rsidRPr="00127077" w:rsidRDefault="00E7343B" w:rsidP="008E63FA">
      <w:pPr>
        <w:pStyle w:val="Corpodeltesto"/>
        <w:widowControl w:val="0"/>
        <w:numPr>
          <w:ilvl w:val="0"/>
          <w:numId w:val="7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ind w:right="-31"/>
        <w:jc w:val="left"/>
        <w:rPr>
          <w:rFonts w:ascii="Arial" w:hAnsi="Arial" w:cs="Arial"/>
          <w:bCs/>
          <w:sz w:val="22"/>
          <w:szCs w:val="22"/>
        </w:rPr>
      </w:pPr>
      <w:r w:rsidRPr="00127077">
        <w:rPr>
          <w:rFonts w:ascii="Arial" w:hAnsi="Arial" w:cs="Arial"/>
          <w:bCs/>
          <w:sz w:val="22"/>
          <w:szCs w:val="22"/>
        </w:rPr>
        <w:t xml:space="preserve">attività aggiuntive di insegnamento. </w:t>
      </w:r>
    </w:p>
    <w:p w:rsidR="00E7343B" w:rsidRPr="00A54360" w:rsidRDefault="00E7343B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  <w:sz w:val="22"/>
          <w:szCs w:val="22"/>
        </w:rPr>
      </w:pPr>
    </w:p>
    <w:p w:rsidR="00030A5F" w:rsidRDefault="00030A5F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</w:rPr>
      </w:pPr>
    </w:p>
    <w:p w:rsidR="00030A5F" w:rsidRDefault="00030A5F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</w:rPr>
      </w:pPr>
    </w:p>
    <w:p w:rsidR="00030A5F" w:rsidRDefault="00030A5F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</w:rPr>
      </w:pPr>
    </w:p>
    <w:p w:rsidR="00030A5F" w:rsidRDefault="00030A5F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</w:rPr>
      </w:pPr>
    </w:p>
    <w:p w:rsidR="00E7343B" w:rsidRPr="00A54360" w:rsidRDefault="00E7343B" w:rsidP="00E7343B">
      <w:pPr>
        <w:pStyle w:val="Corpodeltesto"/>
        <w:tabs>
          <w:tab w:val="left" w:pos="2867"/>
        </w:tabs>
        <w:rPr>
          <w:rFonts w:ascii="Arial" w:hAnsi="Arial" w:cs="Arial"/>
          <w:b/>
          <w:bCs/>
        </w:rPr>
      </w:pPr>
      <w:r w:rsidRPr="00A54360">
        <w:rPr>
          <w:rFonts w:ascii="Arial" w:hAnsi="Arial" w:cs="Arial"/>
          <w:b/>
          <w:bCs/>
        </w:rPr>
        <w:t xml:space="preserve">ATTIVITÀ ORDINARIA CURRICOLARE D'INSEGNAMENTO, RIENTRANTE NEGLI OBBLIGHI </w:t>
      </w:r>
      <w:proofErr w:type="spellStart"/>
      <w:r w:rsidRPr="00A54360">
        <w:rPr>
          <w:rFonts w:ascii="Arial" w:hAnsi="Arial" w:cs="Arial"/>
          <w:b/>
          <w:bCs/>
        </w:rPr>
        <w:t>DI</w:t>
      </w:r>
      <w:proofErr w:type="spellEnd"/>
      <w:r w:rsidRPr="00A54360">
        <w:rPr>
          <w:rFonts w:ascii="Arial" w:hAnsi="Arial" w:cs="Arial"/>
          <w:b/>
          <w:bCs/>
        </w:rPr>
        <w:t xml:space="preserve"> LAVORO.</w:t>
      </w:r>
    </w:p>
    <w:p w:rsidR="00E7343B" w:rsidRPr="00A54360" w:rsidRDefault="00E7343B" w:rsidP="00E7343B">
      <w:pPr>
        <w:pStyle w:val="Corpodeltesto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Si svolge:</w:t>
      </w:r>
    </w:p>
    <w:p w:rsidR="00E7343B" w:rsidRPr="00127077" w:rsidRDefault="00E7343B" w:rsidP="00E7343B">
      <w:pPr>
        <w:pStyle w:val="Corpodeltesto"/>
        <w:rPr>
          <w:rFonts w:ascii="Arial" w:hAnsi="Arial" w:cs="Arial"/>
          <w:sz w:val="22"/>
          <w:szCs w:val="22"/>
        </w:rPr>
      </w:pPr>
      <w:r w:rsidRPr="00127077">
        <w:rPr>
          <w:rFonts w:ascii="Arial" w:hAnsi="Arial" w:cs="Arial"/>
          <w:sz w:val="22"/>
          <w:szCs w:val="22"/>
        </w:rPr>
        <w:t xml:space="preserve"> in 18 ore settimanali nella scuola secondaria di II grado distribuite in non meno di cinque giornate settimanali</w:t>
      </w:r>
      <w:r w:rsidR="00030A5F" w:rsidRPr="00127077">
        <w:rPr>
          <w:rFonts w:ascii="Arial" w:hAnsi="Arial" w:cs="Arial"/>
          <w:sz w:val="22"/>
          <w:szCs w:val="22"/>
        </w:rPr>
        <w:t>.</w:t>
      </w:r>
    </w:p>
    <w:p w:rsidR="00E7343B" w:rsidRPr="00127077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127077">
        <w:rPr>
          <w:rFonts w:ascii="Arial" w:hAnsi="Arial" w:cs="Arial"/>
          <w:sz w:val="22"/>
          <w:szCs w:val="22"/>
        </w:rPr>
        <w:t>Tutte le ore di disposizione per il completamento dell'orario di cattedra dei docenti della scuola secondaria di secondo grado debbono essere riservate prioritariamente: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9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alla sostituzione dei docenti assenti </w:t>
      </w:r>
    </w:p>
    <w:p w:rsidR="00E7343B" w:rsidRPr="00030A5F" w:rsidRDefault="00E7343B" w:rsidP="00E7343B">
      <w:pPr>
        <w:pStyle w:val="Corpodeltesto"/>
        <w:tabs>
          <w:tab w:val="left" w:pos="2160"/>
        </w:tabs>
        <w:ind w:left="-142"/>
        <w:rPr>
          <w:rFonts w:ascii="Arial" w:hAnsi="Arial" w:cs="Arial"/>
          <w:b/>
          <w:sz w:val="22"/>
          <w:szCs w:val="22"/>
          <w:u w:val="single"/>
        </w:rPr>
      </w:pPr>
      <w:r w:rsidRPr="00030A5F">
        <w:rPr>
          <w:rFonts w:ascii="Arial" w:hAnsi="Arial" w:cs="Arial"/>
          <w:b/>
          <w:sz w:val="22"/>
          <w:szCs w:val="22"/>
          <w:u w:val="single"/>
        </w:rPr>
        <w:t>Il tempo impiegato nella vigilanza durante il periodo della ricreazione rientra a tutti gli effetti nell'orario di attività didattica.</w:t>
      </w:r>
    </w:p>
    <w:p w:rsidR="00E7343B" w:rsidRDefault="00E7343B" w:rsidP="00030A5F">
      <w:pPr>
        <w:pStyle w:val="Corpodeltesto"/>
        <w:tabs>
          <w:tab w:val="left" w:pos="2160"/>
        </w:tabs>
        <w:ind w:left="-142" w:right="-31"/>
        <w:rPr>
          <w:rFonts w:ascii="Arial" w:hAnsi="Arial" w:cs="Arial"/>
          <w:b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 xml:space="preserve">Tutti i docenti della Scuola  secondaria di II grado, come da contratto debbono essere a scuola </w:t>
      </w:r>
      <w:r w:rsidRPr="00A54360">
        <w:rPr>
          <w:rFonts w:ascii="Arial" w:hAnsi="Arial" w:cs="Arial"/>
          <w:b/>
          <w:i/>
          <w:sz w:val="22"/>
          <w:szCs w:val="22"/>
        </w:rPr>
        <w:t>5 minuti</w:t>
      </w:r>
      <w:r w:rsidRPr="00A54360">
        <w:rPr>
          <w:rFonts w:ascii="Arial" w:hAnsi="Arial" w:cs="Arial"/>
          <w:b/>
          <w:sz w:val="22"/>
          <w:szCs w:val="22"/>
        </w:rPr>
        <w:t xml:space="preserve"> prima dell'inizio delle lezioni. ( CCNL 29/11/2007, </w:t>
      </w:r>
      <w:r>
        <w:rPr>
          <w:rFonts w:ascii="Arial" w:hAnsi="Arial" w:cs="Arial"/>
          <w:b/>
          <w:sz w:val="22"/>
          <w:szCs w:val="22"/>
        </w:rPr>
        <w:t xml:space="preserve">ex </w:t>
      </w:r>
      <w:r w:rsidRPr="00A54360">
        <w:rPr>
          <w:rFonts w:ascii="Arial" w:hAnsi="Arial" w:cs="Arial"/>
          <w:b/>
          <w:sz w:val="22"/>
          <w:szCs w:val="22"/>
        </w:rPr>
        <w:t>ART. 29, COMMA 5)</w:t>
      </w:r>
    </w:p>
    <w:p w:rsidR="00030A5F" w:rsidRPr="00A54360" w:rsidRDefault="00030A5F" w:rsidP="00030A5F">
      <w:pPr>
        <w:pStyle w:val="Corpodeltesto"/>
        <w:tabs>
          <w:tab w:val="left" w:pos="2160"/>
        </w:tabs>
        <w:ind w:left="-142" w:right="-31"/>
        <w:rPr>
          <w:rFonts w:ascii="Arial" w:hAnsi="Arial" w:cs="Arial"/>
          <w:sz w:val="22"/>
          <w:szCs w:val="22"/>
        </w:rPr>
      </w:pPr>
    </w:p>
    <w:p w:rsidR="00E7343B" w:rsidRPr="00A54360" w:rsidRDefault="00E7343B" w:rsidP="00030A5F">
      <w:pPr>
        <w:pStyle w:val="Corpodeltesto"/>
        <w:tabs>
          <w:tab w:val="left" w:pos="10015"/>
        </w:tabs>
        <w:ind w:right="-31"/>
        <w:rPr>
          <w:rFonts w:ascii="Arial" w:hAnsi="Arial" w:cs="Arial"/>
          <w:b/>
          <w:sz w:val="22"/>
          <w:szCs w:val="22"/>
        </w:rPr>
      </w:pPr>
    </w:p>
    <w:p w:rsidR="00E7343B" w:rsidRPr="00A54360" w:rsidRDefault="00E7343B" w:rsidP="00E7343B">
      <w:pPr>
        <w:pStyle w:val="Corpodeltesto"/>
        <w:tabs>
          <w:tab w:val="left" w:pos="3535"/>
        </w:tabs>
        <w:rPr>
          <w:rFonts w:ascii="Arial" w:hAnsi="Arial" w:cs="Arial"/>
          <w:b/>
          <w:bCs/>
        </w:rPr>
      </w:pPr>
      <w:r w:rsidRPr="00A54360">
        <w:rPr>
          <w:rFonts w:ascii="Arial" w:hAnsi="Arial" w:cs="Arial"/>
          <w:b/>
          <w:bCs/>
        </w:rPr>
        <w:t xml:space="preserve">ATTIVITÀ FUNZIONALE ALL'INSEGNAMENTO RIENTRANTE NEGLI OBBLIGHI </w:t>
      </w:r>
      <w:proofErr w:type="spellStart"/>
      <w:r w:rsidRPr="00A54360">
        <w:rPr>
          <w:rFonts w:ascii="Arial" w:hAnsi="Arial" w:cs="Arial"/>
          <w:b/>
          <w:bCs/>
        </w:rPr>
        <w:t>DI</w:t>
      </w:r>
      <w:proofErr w:type="spellEnd"/>
      <w:r w:rsidRPr="00A54360">
        <w:rPr>
          <w:rFonts w:ascii="Arial" w:hAnsi="Arial" w:cs="Arial"/>
          <w:b/>
          <w:bCs/>
        </w:rPr>
        <w:t xml:space="preserve"> LAVORO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L'</w:t>
      </w:r>
      <w:r w:rsidRPr="00A54360">
        <w:rPr>
          <w:rFonts w:ascii="Arial" w:hAnsi="Arial" w:cs="Arial"/>
          <w:b/>
          <w:sz w:val="22"/>
          <w:szCs w:val="22"/>
        </w:rPr>
        <w:t>attività</w:t>
      </w:r>
      <w:r w:rsidRPr="00A54360">
        <w:rPr>
          <w:rFonts w:ascii="Arial" w:hAnsi="Arial" w:cs="Arial"/>
          <w:sz w:val="22"/>
          <w:szCs w:val="22"/>
        </w:rPr>
        <w:t xml:space="preserve"> funzionale all'insegnamento è costituita da ogni impegno inerente alla funzione docente previsto dai diversi ordinamenti scolastici. Essa comprende tutte le </w:t>
      </w:r>
      <w:r w:rsidRPr="00030A5F">
        <w:rPr>
          <w:rFonts w:ascii="Arial" w:hAnsi="Arial" w:cs="Arial"/>
          <w:sz w:val="22"/>
          <w:szCs w:val="22"/>
        </w:rPr>
        <w:t>attività a carattere individuale e collegiale</w:t>
      </w:r>
      <w:r w:rsidRPr="00A54360">
        <w:rPr>
          <w:rFonts w:ascii="Arial" w:hAnsi="Arial" w:cs="Arial"/>
          <w:sz w:val="22"/>
          <w:szCs w:val="22"/>
        </w:rPr>
        <w:t xml:space="preserve"> di programmazione, progettazione, ricerca, valutazione, documentazione, aggiornamento e formazione, compresa la preparazione dei lavori degli organi collegiali, la partecipazione alle riunioni e l'attuazione </w:t>
      </w:r>
      <w:r w:rsidRPr="00030A5F">
        <w:rPr>
          <w:rFonts w:ascii="Arial" w:hAnsi="Arial" w:cs="Arial"/>
          <w:sz w:val="22"/>
          <w:szCs w:val="22"/>
        </w:rPr>
        <w:t xml:space="preserve">delle </w:t>
      </w:r>
      <w:r w:rsidRPr="00A54360">
        <w:rPr>
          <w:rFonts w:ascii="Arial" w:hAnsi="Arial" w:cs="Arial"/>
          <w:sz w:val="22"/>
          <w:szCs w:val="22"/>
        </w:rPr>
        <w:t xml:space="preserve">delibere adottate dai predetti organi, incontri con le famiglie. 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8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>Attività a carattere individuale</w:t>
      </w:r>
      <w:r w:rsidRPr="00A54360">
        <w:rPr>
          <w:rFonts w:ascii="Arial" w:hAnsi="Arial" w:cs="Arial"/>
          <w:sz w:val="22"/>
          <w:szCs w:val="22"/>
        </w:rPr>
        <w:t xml:space="preserve"> </w:t>
      </w:r>
      <w:r w:rsidRPr="00A54360">
        <w:rPr>
          <w:rFonts w:ascii="Arial" w:hAnsi="Arial" w:cs="Arial"/>
          <w:b/>
          <w:sz w:val="22"/>
          <w:szCs w:val="22"/>
        </w:rPr>
        <w:t>costituite da</w:t>
      </w:r>
      <w:r w:rsidRPr="00A54360">
        <w:rPr>
          <w:rFonts w:ascii="Arial" w:hAnsi="Arial" w:cs="Arial"/>
          <w:sz w:val="22"/>
          <w:szCs w:val="22"/>
        </w:rPr>
        <w:t>: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a) ogni impegno necessitante inerente alla preparazione </w:t>
      </w:r>
      <w:r w:rsidRPr="00030A5F">
        <w:rPr>
          <w:rFonts w:ascii="Arial" w:hAnsi="Arial" w:cs="Arial"/>
          <w:sz w:val="22"/>
          <w:szCs w:val="22"/>
        </w:rPr>
        <w:t>delle lezioni e delle esercitazioni</w:t>
      </w:r>
      <w:r w:rsidRPr="00A54360">
        <w:rPr>
          <w:rFonts w:ascii="Arial" w:hAnsi="Arial" w:cs="Arial"/>
          <w:sz w:val="22"/>
          <w:szCs w:val="22"/>
        </w:rPr>
        <w:t>;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b) ogni impegno necessitante inerente alla correzione degli elaborati;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c) ogni impegno necessitante (o anche richiesto da uno o più docenti di classe e sezione) inerente ai rapporti individuali con le famiglie.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d) riunioni tra ciascun gruppo docente e genitori:</w:t>
      </w:r>
    </w:p>
    <w:p w:rsidR="00E7343B" w:rsidRPr="00A54360" w:rsidRDefault="00E7343B" w:rsidP="00030A5F">
      <w:pPr>
        <w:pStyle w:val="Corpodeltesto"/>
        <w:ind w:left="426" w:right="-31"/>
        <w:rPr>
          <w:rFonts w:ascii="Arial" w:hAnsi="Arial" w:cs="Arial"/>
          <w:sz w:val="22"/>
          <w:szCs w:val="22"/>
        </w:rPr>
      </w:pPr>
      <w:r w:rsidRPr="00707D61"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A54360">
        <w:rPr>
          <w:rFonts w:ascii="Arial" w:hAnsi="Arial" w:cs="Arial"/>
          <w:b/>
          <w:sz w:val="22"/>
          <w:szCs w:val="22"/>
        </w:rPr>
        <w:t>Attività</w:t>
      </w:r>
      <w:r w:rsidRPr="00A54360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Pr="00A54360">
        <w:rPr>
          <w:rFonts w:ascii="Arial" w:hAnsi="Arial" w:cs="Arial"/>
          <w:b/>
          <w:sz w:val="22"/>
          <w:szCs w:val="22"/>
        </w:rPr>
        <w:t>a carattere collegiale riguardante tutti i docenti costituite da</w:t>
      </w:r>
      <w:r w:rsidRPr="00A54360">
        <w:rPr>
          <w:rFonts w:ascii="Arial" w:hAnsi="Arial" w:cs="Arial"/>
          <w:sz w:val="22"/>
          <w:szCs w:val="22"/>
        </w:rPr>
        <w:t>:</w:t>
      </w:r>
    </w:p>
    <w:p w:rsidR="00030A5F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a.1.  partecipazione, per un tetto ordinario previsto, di </w:t>
      </w:r>
      <w:r w:rsidRPr="00A54360">
        <w:rPr>
          <w:rFonts w:ascii="Arial" w:hAnsi="Arial" w:cs="Arial"/>
          <w:b/>
          <w:sz w:val="22"/>
          <w:szCs w:val="22"/>
        </w:rPr>
        <w:t>quaranta ore</w:t>
      </w:r>
      <w:r w:rsidRPr="00A54360">
        <w:rPr>
          <w:rFonts w:ascii="Arial" w:hAnsi="Arial" w:cs="Arial"/>
          <w:sz w:val="22"/>
          <w:szCs w:val="22"/>
        </w:rPr>
        <w:t>, alle riunioni del collegio dei docenti</w:t>
      </w:r>
      <w:r>
        <w:rPr>
          <w:rFonts w:ascii="Arial" w:hAnsi="Arial" w:cs="Arial"/>
          <w:sz w:val="22"/>
          <w:szCs w:val="22"/>
        </w:rPr>
        <w:t xml:space="preserve"> e/o delle sue articolazioni </w:t>
      </w:r>
    </w:p>
    <w:p w:rsidR="00E7343B" w:rsidRPr="00A54360" w:rsidRDefault="00030A5F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E7343B">
        <w:rPr>
          <w:rFonts w:ascii="Arial" w:hAnsi="Arial" w:cs="Arial"/>
          <w:sz w:val="22"/>
          <w:szCs w:val="22"/>
        </w:rPr>
        <w:t>Dipartimenti, incontri per materia disciplinare,…)</w:t>
      </w:r>
      <w:r w:rsidR="00E7343B" w:rsidRPr="00A54360">
        <w:rPr>
          <w:rFonts w:ascii="Arial" w:hAnsi="Arial" w:cs="Arial"/>
          <w:sz w:val="22"/>
          <w:szCs w:val="22"/>
        </w:rPr>
        <w:t xml:space="preserve">, ivi compresa </w:t>
      </w:r>
      <w:r w:rsidR="00E7343B" w:rsidRPr="00A1664E">
        <w:rPr>
          <w:rFonts w:ascii="Arial" w:hAnsi="Arial" w:cs="Arial"/>
          <w:sz w:val="22"/>
          <w:szCs w:val="22"/>
        </w:rPr>
        <w:t xml:space="preserve">l'attività </w:t>
      </w:r>
      <w:r w:rsidR="00E7343B" w:rsidRPr="00A54360">
        <w:rPr>
          <w:rFonts w:ascii="Arial" w:hAnsi="Arial" w:cs="Arial"/>
          <w:sz w:val="22"/>
          <w:szCs w:val="22"/>
        </w:rPr>
        <w:t xml:space="preserve">di programmazione e verifica di inizio e fine anno che ha luogo all'interno dell'effettivo svolgersi </w:t>
      </w:r>
      <w:r w:rsidR="00E7343B" w:rsidRPr="00A1664E">
        <w:rPr>
          <w:rFonts w:ascii="Arial" w:hAnsi="Arial" w:cs="Arial"/>
          <w:sz w:val="22"/>
          <w:szCs w:val="22"/>
        </w:rPr>
        <w:t>delle</w:t>
      </w:r>
      <w:r w:rsidR="00E7343B" w:rsidRPr="00A54360">
        <w:rPr>
          <w:rFonts w:ascii="Arial" w:hAnsi="Arial" w:cs="Arial"/>
          <w:sz w:val="22"/>
          <w:szCs w:val="22"/>
        </w:rPr>
        <w:t xml:space="preserve"> adunanze di collegio dei docenti.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a.2 . informazione necessitante alle famiglie sui risultati degli scrutini quadrimestrali e finali; 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>b</w:t>
      </w:r>
      <w:proofErr w:type="spellStart"/>
      <w:r w:rsidRPr="00A54360">
        <w:rPr>
          <w:rFonts w:ascii="Arial" w:hAnsi="Arial" w:cs="Arial"/>
          <w:sz w:val="22"/>
          <w:szCs w:val="22"/>
        </w:rPr>
        <w:t>.</w:t>
      </w:r>
      <w:proofErr w:type="spellEnd"/>
      <w:r w:rsidRPr="00A54360">
        <w:rPr>
          <w:rFonts w:ascii="Arial" w:hAnsi="Arial" w:cs="Arial"/>
          <w:sz w:val="22"/>
          <w:szCs w:val="22"/>
        </w:rPr>
        <w:t xml:space="preserve">1. partecipazione alle </w:t>
      </w:r>
      <w:r w:rsidRPr="00A54360">
        <w:rPr>
          <w:rFonts w:ascii="Arial" w:hAnsi="Arial" w:cs="Arial"/>
          <w:b/>
          <w:sz w:val="22"/>
          <w:szCs w:val="22"/>
        </w:rPr>
        <w:t>attività</w:t>
      </w:r>
      <w:r w:rsidRPr="00A54360">
        <w:rPr>
          <w:rFonts w:ascii="Arial" w:hAnsi="Arial" w:cs="Arial"/>
          <w:sz w:val="22"/>
          <w:szCs w:val="22"/>
        </w:rPr>
        <w:t xml:space="preserve"> collegiali dei consigli di classe, per un tetto ordinario previsto, di norma, </w:t>
      </w:r>
      <w:r w:rsidRPr="00A54360">
        <w:rPr>
          <w:rFonts w:ascii="Arial" w:hAnsi="Arial" w:cs="Arial"/>
          <w:b/>
          <w:sz w:val="22"/>
          <w:szCs w:val="22"/>
        </w:rPr>
        <w:t>di quaranta ore</w:t>
      </w:r>
      <w:r w:rsidRPr="00A54360">
        <w:rPr>
          <w:rFonts w:ascii="Arial" w:hAnsi="Arial" w:cs="Arial"/>
          <w:sz w:val="22"/>
          <w:szCs w:val="22"/>
        </w:rPr>
        <w:t>, preferibilmente ogni due mesi, la seconda parte dell'incontro prevede la presenza della componente genitori.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b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>EVENTUALI ATTIVITÀ AGGIUNTIVE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9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-31"/>
        <w:jc w:val="left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>Attività aggiuntive funzionali all'insegnamento </w:t>
      </w:r>
      <w:r w:rsidRPr="00A54360">
        <w:rPr>
          <w:rFonts w:ascii="Arial" w:hAnsi="Arial" w:cs="Arial"/>
          <w:sz w:val="22"/>
          <w:szCs w:val="22"/>
        </w:rPr>
        <w:t xml:space="preserve"> 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“ Tra le </w:t>
      </w:r>
      <w:r w:rsidRPr="00A1664E">
        <w:rPr>
          <w:rFonts w:ascii="Arial" w:hAnsi="Arial" w:cs="Arial"/>
          <w:sz w:val="22"/>
          <w:szCs w:val="22"/>
        </w:rPr>
        <w:t xml:space="preserve">attività </w:t>
      </w:r>
      <w:r w:rsidRPr="00A54360">
        <w:rPr>
          <w:rFonts w:ascii="Arial" w:hAnsi="Arial" w:cs="Arial"/>
          <w:sz w:val="22"/>
          <w:szCs w:val="22"/>
        </w:rPr>
        <w:t xml:space="preserve">aggiuntive funzionali all'insegnamento sono da considerare </w:t>
      </w:r>
      <w:r w:rsidRPr="00A54360">
        <w:rPr>
          <w:rFonts w:ascii="Arial" w:hAnsi="Arial" w:cs="Arial"/>
          <w:b/>
          <w:sz w:val="22"/>
          <w:szCs w:val="22"/>
        </w:rPr>
        <w:t xml:space="preserve">retribuibili </w:t>
      </w:r>
      <w:r w:rsidRPr="00A54360">
        <w:rPr>
          <w:rFonts w:ascii="Arial" w:hAnsi="Arial" w:cs="Arial"/>
          <w:sz w:val="22"/>
          <w:szCs w:val="22"/>
        </w:rPr>
        <w:t xml:space="preserve">in quanto aggiuntive solo quelle eventualmente eccedenti”  l'orario obbligatorio di insegnamento: 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lastRenderedPageBreak/>
        <w:t xml:space="preserve"> Ogni </w:t>
      </w:r>
      <w:r w:rsidRPr="00030A5F">
        <w:rPr>
          <w:rFonts w:ascii="Arial" w:hAnsi="Arial" w:cs="Arial"/>
          <w:sz w:val="22"/>
          <w:szCs w:val="22"/>
        </w:rPr>
        <w:t xml:space="preserve">attività </w:t>
      </w:r>
      <w:r w:rsidRPr="00A54360">
        <w:rPr>
          <w:rFonts w:ascii="Arial" w:hAnsi="Arial" w:cs="Arial"/>
          <w:sz w:val="22"/>
          <w:szCs w:val="22"/>
        </w:rPr>
        <w:t xml:space="preserve">di collaborazione riconosciuta necessitante dal capo d'istituto: (collaboratori vice presidenza, coordinamenti e/o </w:t>
      </w:r>
      <w:proofErr w:type="spellStart"/>
      <w:r w:rsidRPr="00A54360">
        <w:rPr>
          <w:rFonts w:ascii="Arial" w:hAnsi="Arial" w:cs="Arial"/>
          <w:sz w:val="22"/>
          <w:szCs w:val="22"/>
        </w:rPr>
        <w:t>Refenti</w:t>
      </w:r>
      <w:proofErr w:type="spellEnd"/>
      <w:r w:rsidRPr="00A54360">
        <w:rPr>
          <w:rFonts w:ascii="Arial" w:hAnsi="Arial" w:cs="Arial"/>
          <w:sz w:val="22"/>
          <w:szCs w:val="22"/>
        </w:rPr>
        <w:t>, ecc);</w:t>
      </w:r>
    </w:p>
    <w:p w:rsidR="00E7343B" w:rsidRPr="00A54360" w:rsidRDefault="00E7343B" w:rsidP="008E63FA">
      <w:pPr>
        <w:pStyle w:val="Corpodeltesto"/>
        <w:widowControl w:val="0"/>
        <w:numPr>
          <w:ilvl w:val="0"/>
          <w:numId w:val="9"/>
        </w:numPr>
        <w:tabs>
          <w:tab w:val="clear" w:pos="1276"/>
          <w:tab w:val="left" w:pos="2160"/>
        </w:tabs>
        <w:suppressAutoHyphens/>
        <w:overflowPunct/>
        <w:autoSpaceDE/>
        <w:autoSpaceDN/>
        <w:adjustRightInd/>
        <w:spacing w:after="120"/>
        <w:ind w:right="-31"/>
        <w:jc w:val="left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>Attività aggiuntive di insegnamento </w:t>
      </w:r>
      <w:r w:rsidRPr="00A54360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</w:t>
      </w:r>
    </w:p>
    <w:p w:rsidR="00E7343B" w:rsidRPr="00A54360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“Sono previste le </w:t>
      </w:r>
      <w:r w:rsidRPr="00030A5F">
        <w:rPr>
          <w:rFonts w:ascii="Arial" w:hAnsi="Arial" w:cs="Arial"/>
          <w:sz w:val="22"/>
          <w:szCs w:val="22"/>
        </w:rPr>
        <w:t>attività a</w:t>
      </w:r>
      <w:r w:rsidRPr="00A54360">
        <w:rPr>
          <w:rFonts w:ascii="Arial" w:hAnsi="Arial" w:cs="Arial"/>
          <w:sz w:val="22"/>
          <w:szCs w:val="22"/>
        </w:rPr>
        <w:t>ggiuntive d'insegnamento le quali consistono nello svolgimento, oltre l'orario obbligatorio di insegnamento e fino ad un massimo di sei ore settimanali, di interventi didattici volti all'arricchimento, all'ampliamento ed alla personalizzazione dell'offerta formativa.</w:t>
      </w:r>
    </w:p>
    <w:p w:rsidR="00E7343B" w:rsidRPr="00030A5F" w:rsidRDefault="00E7343B" w:rsidP="00030A5F">
      <w:pPr>
        <w:pStyle w:val="Corpodeltesto"/>
        <w:ind w:right="-31"/>
        <w:rPr>
          <w:rFonts w:ascii="Arial" w:hAnsi="Arial" w:cs="Arial"/>
          <w:sz w:val="22"/>
          <w:szCs w:val="22"/>
        </w:rPr>
      </w:pPr>
      <w:r w:rsidRPr="00A54360">
        <w:rPr>
          <w:rFonts w:ascii="Arial" w:hAnsi="Arial" w:cs="Arial"/>
          <w:sz w:val="22"/>
          <w:szCs w:val="22"/>
        </w:rPr>
        <w:t xml:space="preserve">Potrà essere prevista la realizzazione di progetti di arricchimento e di ampliamento della qualità dell'offerta formativa, da realizzare attraverso </w:t>
      </w:r>
      <w:r w:rsidRPr="00030A5F">
        <w:rPr>
          <w:rFonts w:ascii="Arial" w:hAnsi="Arial" w:cs="Arial"/>
          <w:sz w:val="22"/>
          <w:szCs w:val="22"/>
        </w:rPr>
        <w:t>attività aggiuntive d'insegnamento in orario curricolare ed extracurriculare.</w:t>
      </w:r>
    </w:p>
    <w:p w:rsidR="00E7343B" w:rsidRDefault="00E7343B" w:rsidP="00E7343B">
      <w:pPr>
        <w:spacing w:line="100" w:lineRule="atLeast"/>
        <w:rPr>
          <w:rFonts w:ascii="Arial" w:hAnsi="Arial" w:cs="Arial"/>
          <w:sz w:val="22"/>
          <w:szCs w:val="22"/>
        </w:rPr>
      </w:pPr>
    </w:p>
    <w:p w:rsidR="00030A5F" w:rsidRPr="00030A5F" w:rsidRDefault="00030A5F" w:rsidP="00E7343B">
      <w:pPr>
        <w:spacing w:line="100" w:lineRule="atLeast"/>
        <w:rPr>
          <w:rFonts w:ascii="Arial" w:hAnsi="Arial" w:cs="Arial"/>
          <w:sz w:val="22"/>
          <w:szCs w:val="22"/>
        </w:rPr>
      </w:pPr>
    </w:p>
    <w:p w:rsidR="00D94FDB" w:rsidRDefault="00E7343B" w:rsidP="00E7343B">
      <w:pPr>
        <w:spacing w:line="100" w:lineRule="atLeast"/>
        <w:rPr>
          <w:rFonts w:ascii="Arial" w:hAnsi="Arial" w:cs="Arial"/>
          <w:b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 xml:space="preserve">INIZIO DELLE LEZIONI                               </w:t>
      </w:r>
      <w:r>
        <w:rPr>
          <w:rFonts w:ascii="Arial" w:hAnsi="Arial" w:cs="Arial"/>
          <w:b/>
          <w:sz w:val="22"/>
          <w:szCs w:val="22"/>
        </w:rPr>
        <w:t xml:space="preserve">    </w:t>
      </w:r>
      <w:r w:rsidRPr="00A54360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2   settembre  </w:t>
      </w:r>
      <w:r w:rsidRPr="00A54360">
        <w:rPr>
          <w:rFonts w:ascii="Arial" w:hAnsi="Arial" w:cs="Arial"/>
          <w:b/>
          <w:sz w:val="22"/>
          <w:szCs w:val="22"/>
        </w:rPr>
        <w:t>201</w:t>
      </w:r>
      <w:r w:rsidR="00E615D8">
        <w:rPr>
          <w:rFonts w:ascii="Arial" w:hAnsi="Arial" w:cs="Arial"/>
          <w:b/>
          <w:sz w:val="22"/>
          <w:szCs w:val="22"/>
        </w:rPr>
        <w:t>9</w:t>
      </w:r>
    </w:p>
    <w:p w:rsidR="00E7343B" w:rsidRPr="00A54360" w:rsidRDefault="00E7343B" w:rsidP="00E7343B">
      <w:pPr>
        <w:spacing w:line="100" w:lineRule="atLeast"/>
        <w:rPr>
          <w:rFonts w:ascii="Arial" w:hAnsi="Arial" w:cs="Arial"/>
          <w:b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 xml:space="preserve">TERMINE DELLE LEZIONI                        </w:t>
      </w:r>
      <w:r w:rsidR="00DB10FF">
        <w:rPr>
          <w:rFonts w:ascii="Arial" w:hAnsi="Arial" w:cs="Arial"/>
          <w:b/>
          <w:sz w:val="22"/>
          <w:szCs w:val="22"/>
        </w:rPr>
        <w:t xml:space="preserve">     06</w:t>
      </w:r>
      <w:r w:rsidRPr="00A5436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A54360">
        <w:rPr>
          <w:rFonts w:ascii="Arial" w:hAnsi="Arial" w:cs="Arial"/>
          <w:b/>
          <w:sz w:val="22"/>
          <w:szCs w:val="22"/>
        </w:rPr>
        <w:t xml:space="preserve">giugno </w:t>
      </w:r>
      <w:r>
        <w:rPr>
          <w:rFonts w:ascii="Arial" w:hAnsi="Arial" w:cs="Arial"/>
          <w:b/>
          <w:sz w:val="22"/>
          <w:szCs w:val="22"/>
        </w:rPr>
        <w:t xml:space="preserve">       </w:t>
      </w:r>
      <w:r w:rsidR="00D94FDB">
        <w:rPr>
          <w:rFonts w:ascii="Arial" w:hAnsi="Arial" w:cs="Arial"/>
          <w:b/>
          <w:sz w:val="22"/>
          <w:szCs w:val="22"/>
        </w:rPr>
        <w:t>2020</w:t>
      </w:r>
    </w:p>
    <w:p w:rsidR="00E7343B" w:rsidRDefault="00E7343B" w:rsidP="00E7343B">
      <w:pPr>
        <w:spacing w:line="100" w:lineRule="atLeast"/>
        <w:rPr>
          <w:rFonts w:ascii="Arial" w:hAnsi="Arial" w:cs="Arial"/>
          <w:b/>
          <w:sz w:val="22"/>
          <w:szCs w:val="22"/>
        </w:rPr>
      </w:pPr>
      <w:r w:rsidRPr="00A54360">
        <w:rPr>
          <w:rFonts w:ascii="Arial" w:hAnsi="Arial" w:cs="Arial"/>
          <w:b/>
          <w:sz w:val="22"/>
          <w:szCs w:val="22"/>
        </w:rPr>
        <w:t xml:space="preserve">1° PROVA SCRITTA </w:t>
      </w:r>
      <w:r w:rsidR="00D94FDB">
        <w:rPr>
          <w:rFonts w:ascii="Arial" w:hAnsi="Arial" w:cs="Arial"/>
          <w:b/>
          <w:sz w:val="22"/>
          <w:szCs w:val="22"/>
        </w:rPr>
        <w:t xml:space="preserve">ESAME </w:t>
      </w:r>
      <w:proofErr w:type="spellStart"/>
      <w:r w:rsidR="00D94FDB">
        <w:rPr>
          <w:rFonts w:ascii="Arial" w:hAnsi="Arial" w:cs="Arial"/>
          <w:b/>
          <w:sz w:val="22"/>
          <w:szCs w:val="22"/>
        </w:rPr>
        <w:t>DI</w:t>
      </w:r>
      <w:proofErr w:type="spellEnd"/>
      <w:r w:rsidR="00D94FDB">
        <w:rPr>
          <w:rFonts w:ascii="Arial" w:hAnsi="Arial" w:cs="Arial"/>
          <w:b/>
          <w:sz w:val="22"/>
          <w:szCs w:val="22"/>
        </w:rPr>
        <w:t xml:space="preserve"> STATO        17</w:t>
      </w:r>
      <w:r>
        <w:rPr>
          <w:rFonts w:ascii="Arial" w:hAnsi="Arial" w:cs="Arial"/>
          <w:b/>
          <w:sz w:val="22"/>
          <w:szCs w:val="22"/>
        </w:rPr>
        <w:t xml:space="preserve">   </w:t>
      </w:r>
      <w:r w:rsidRPr="00A54360">
        <w:rPr>
          <w:rFonts w:ascii="Arial" w:hAnsi="Arial" w:cs="Arial"/>
          <w:b/>
          <w:sz w:val="22"/>
          <w:szCs w:val="22"/>
        </w:rPr>
        <w:t xml:space="preserve">giugno </w:t>
      </w:r>
      <w:r>
        <w:rPr>
          <w:rFonts w:ascii="Arial" w:hAnsi="Arial" w:cs="Arial"/>
          <w:b/>
          <w:sz w:val="22"/>
          <w:szCs w:val="22"/>
        </w:rPr>
        <w:t xml:space="preserve">       </w:t>
      </w:r>
      <w:r w:rsidR="00D94FDB">
        <w:rPr>
          <w:rFonts w:ascii="Arial" w:hAnsi="Arial" w:cs="Arial"/>
          <w:b/>
          <w:sz w:val="22"/>
          <w:szCs w:val="22"/>
        </w:rPr>
        <w:t>2020</w:t>
      </w:r>
      <w:r w:rsidRPr="00A54360">
        <w:rPr>
          <w:rFonts w:ascii="Arial" w:hAnsi="Arial" w:cs="Arial"/>
          <w:b/>
          <w:sz w:val="22"/>
          <w:szCs w:val="22"/>
        </w:rPr>
        <w:t xml:space="preserve">     </w:t>
      </w:r>
    </w:p>
    <w:p w:rsidR="00D94FDB" w:rsidRPr="00A54360" w:rsidRDefault="00D94FDB" w:rsidP="00E7343B">
      <w:pPr>
        <w:spacing w:line="100" w:lineRule="atLeast"/>
        <w:rPr>
          <w:rFonts w:ascii="Arial" w:hAnsi="Arial" w:cs="Arial"/>
          <w:b/>
          <w:sz w:val="22"/>
          <w:szCs w:val="22"/>
        </w:rPr>
      </w:pPr>
    </w:p>
    <w:tbl>
      <w:tblPr>
        <w:tblW w:w="14432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75"/>
        <w:gridCol w:w="2724"/>
        <w:gridCol w:w="2455"/>
        <w:gridCol w:w="1952"/>
        <w:gridCol w:w="1405"/>
        <w:gridCol w:w="2130"/>
        <w:gridCol w:w="1691"/>
      </w:tblGrid>
      <w:tr w:rsidR="00E7343B" w:rsidTr="00552135">
        <w:trPr>
          <w:trHeight w:val="627"/>
          <w:jc w:val="center"/>
        </w:trPr>
        <w:tc>
          <w:tcPr>
            <w:tcW w:w="2075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PROGETTI</w:t>
            </w:r>
          </w:p>
        </w:tc>
        <w:tc>
          <w:tcPr>
            <w:tcW w:w="2724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DATA</w:t>
            </w:r>
          </w:p>
        </w:tc>
        <w:tc>
          <w:tcPr>
            <w:tcW w:w="2455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ATTIVIT</w:t>
            </w:r>
            <w:r>
              <w:rPr>
                <w:rFonts w:ascii="Verdana" w:hAnsi="Verdana"/>
                <w:b/>
                <w:bCs/>
                <w:caps/>
                <w:sz w:val="16"/>
              </w:rPr>
              <w:t>à</w:t>
            </w:r>
          </w:p>
        </w:tc>
        <w:tc>
          <w:tcPr>
            <w:tcW w:w="1952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SEDE</w:t>
            </w:r>
          </w:p>
        </w:tc>
        <w:tc>
          <w:tcPr>
            <w:tcW w:w="1405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Pr="009C432E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 w:rsidRPr="009C432E">
              <w:rPr>
                <w:rFonts w:ascii="Verdana" w:hAnsi="Verdana"/>
                <w:b/>
                <w:bCs/>
                <w:sz w:val="16"/>
              </w:rPr>
              <w:t>PERSONALE COINVOLTO</w:t>
            </w:r>
          </w:p>
        </w:tc>
        <w:tc>
          <w:tcPr>
            <w:tcW w:w="2130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ORARIO</w:t>
            </w:r>
          </w:p>
        </w:tc>
        <w:tc>
          <w:tcPr>
            <w:tcW w:w="1691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ANNOTAZIONI</w:t>
            </w:r>
          </w:p>
        </w:tc>
      </w:tr>
      <w:tr w:rsidR="00E7343B" w:rsidTr="00552135">
        <w:trPr>
          <w:trHeight w:val="567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b/>
                <w:color w:val="333333"/>
                <w:sz w:val="14"/>
              </w:rPr>
              <w:t>1</w:t>
            </w:r>
            <w:r w:rsidRPr="009E6A9E">
              <w:rPr>
                <w:rFonts w:ascii="Verdana" w:hAnsi="Verdana"/>
                <w:b/>
                <w:color w:val="333333"/>
                <w:sz w:val="14"/>
              </w:rPr>
              <w:t>°</w:t>
            </w:r>
            <w:r>
              <w:rPr>
                <w:rFonts w:ascii="Verdana" w:hAnsi="Verdana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vAlign w:val="center"/>
          </w:tcPr>
          <w:p w:rsidR="00E7343B" w:rsidRPr="00C255F7" w:rsidRDefault="00DB10FF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02</w:t>
            </w:r>
            <w:r w:rsidR="00E7343B" w:rsidRPr="00C255F7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>09</w:t>
            </w:r>
            <w:r w:rsidR="00E7343B" w:rsidRPr="00C255F7">
              <w:rPr>
                <w:rFonts w:ascii="Verdana" w:hAnsi="Verdana"/>
                <w:b/>
                <w:bCs/>
                <w:color w:val="333333"/>
                <w:sz w:val="16"/>
              </w:rPr>
              <w:t>/201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Saluto del dirigente scolastico;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Individuazione/ Comunicazione  1° e 2° Collaboratore del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D.S.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>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Lettura e approvazione verbale seduta precedente;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Calendario scolastico regionale 2019/2020;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Proposta inizio attività didattiche;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Periodizzazione dell’anno scolastico ai fini della valutazione degli apprendimenti;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Proposta Piano annuale delle attività –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a.s.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2019/2020;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Parere sulle iscrizioni per la terza volta;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Avvio procedura individuazione FF.SS. (ex  art. 33 CCNL/2007): scelta delle aeree, individuazione dei </w:t>
            </w:r>
            <w:r>
              <w:rPr>
                <w:rFonts w:ascii="Verdana" w:hAnsi="Verdana"/>
                <w:color w:val="333333"/>
                <w:sz w:val="14"/>
                <w:lang w:eastAsia="en-US"/>
              </w:rPr>
              <w:lastRenderedPageBreak/>
              <w:t>criteri di attribuzione;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Nomina commissione valutatrice per l’esame dei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curricula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presentati ai fini dell’assegnazione delle FF.SS.;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>Indennità e compensi a carico del Fondo di Istituto ( ex art. 88 del CCNL 29/11/2007;</w:t>
            </w:r>
          </w:p>
          <w:p w:rsidR="005E7D78" w:rsidRDefault="005E7D78" w:rsidP="008E63FA">
            <w:pPr>
              <w:pStyle w:val="Paragrafoelenco"/>
              <w:numPr>
                <w:ilvl w:val="0"/>
                <w:numId w:val="2"/>
              </w:numPr>
              <w:tabs>
                <w:tab w:val="left" w:pos="12780"/>
              </w:tabs>
              <w:spacing w:line="276" w:lineRule="auto"/>
              <w:rPr>
                <w:rFonts w:ascii="Verdana" w:hAnsi="Verdana"/>
                <w:caps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Individuazione componenti Commissione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P.T.O.F.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</w:t>
            </w:r>
          </w:p>
          <w:p w:rsidR="005E7D78" w:rsidRDefault="005E7D78" w:rsidP="005E7D78">
            <w:pPr>
              <w:tabs>
                <w:tab w:val="left" w:pos="12780"/>
              </w:tabs>
              <w:spacing w:line="276" w:lineRule="auto"/>
              <w:ind w:left="360"/>
              <w:rPr>
                <w:rFonts w:ascii="Verdana" w:hAnsi="Verdana"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       ( revisione annuale)</w:t>
            </w:r>
          </w:p>
          <w:p w:rsidR="005E7D78" w:rsidRPr="001753AE" w:rsidRDefault="005E7D78" w:rsidP="005E7D78">
            <w:pPr>
              <w:tabs>
                <w:tab w:val="left" w:pos="12780"/>
              </w:tabs>
              <w:spacing w:line="276" w:lineRule="auto"/>
              <w:ind w:left="360"/>
              <w:rPr>
                <w:rFonts w:ascii="Verdana" w:hAnsi="Verdana"/>
                <w:color w:val="333333"/>
                <w:sz w:val="14"/>
                <w:lang w:eastAsia="en-US"/>
              </w:rPr>
            </w:pPr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13. Approvazione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pre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sentazione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candidatura - Avviso pubblico per l'individuazione di un catalogo e il sostegno alla realizzazione di un'offerta formativa in apprendistato ai sensi dell'art. 43 </w:t>
            </w:r>
            <w:proofErr w:type="spellStart"/>
            <w:r>
              <w:rPr>
                <w:rFonts w:ascii="Verdana" w:hAnsi="Verdana"/>
                <w:color w:val="333333"/>
                <w:sz w:val="14"/>
                <w:lang w:eastAsia="en-US"/>
              </w:rPr>
              <w:t>D.Lgs</w:t>
            </w:r>
            <w:proofErr w:type="spellEnd"/>
            <w:r>
              <w:rPr>
                <w:rFonts w:ascii="Verdana" w:hAnsi="Verdana"/>
                <w:color w:val="333333"/>
                <w:sz w:val="14"/>
                <w:lang w:eastAsia="en-US"/>
              </w:rPr>
              <w:t xml:space="preserve"> 81/2015.</w:t>
            </w:r>
          </w:p>
          <w:p w:rsidR="00E7343B" w:rsidRDefault="00E7343B" w:rsidP="00DB10FF">
            <w:pPr>
              <w:tabs>
                <w:tab w:val="left" w:pos="12780"/>
              </w:tabs>
              <w:ind w:left="360"/>
              <w:rPr>
                <w:rFonts w:ascii="Verdana" w:hAnsi="Verdana"/>
                <w:caps/>
                <w:color w:val="333333"/>
                <w:sz w:val="14"/>
              </w:rPr>
            </w:pP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>PLESSO BIENNIO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[AULA MAGNA]</w:t>
            </w:r>
          </w:p>
        </w:tc>
        <w:tc>
          <w:tcPr>
            <w:tcW w:w="1405" w:type="dxa"/>
            <w:vAlign w:val="center"/>
          </w:tcPr>
          <w:p w:rsidR="00E7343B" w:rsidRPr="005E7D78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6"/>
                <w:szCs w:val="16"/>
              </w:rPr>
            </w:pPr>
            <w:r w:rsidRPr="005E7D78">
              <w:rPr>
                <w:rFonts w:ascii="Arial" w:hAnsi="Arial" w:cs="Arial"/>
                <w:b w:val="0"/>
                <w:bCs w:val="0"/>
                <w:color w:val="333333"/>
                <w:sz w:val="16"/>
                <w:szCs w:val="16"/>
              </w:rPr>
              <w:t xml:space="preserve">     DOCENTI</w:t>
            </w:r>
          </w:p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DALLE ORE 9:00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ALLE ORE   11:00</w:t>
            </w:r>
          </w:p>
        </w:tc>
        <w:tc>
          <w:tcPr>
            <w:tcW w:w="1691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D99594" w:themeFill="accent2" w:themeFillTint="99"/>
            <w:vAlign w:val="center"/>
          </w:tcPr>
          <w:p w:rsidR="00E7343B" w:rsidRPr="00525439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>ESAMI GIUDIZIO SOSPESO</w:t>
            </w:r>
          </w:p>
        </w:tc>
        <w:tc>
          <w:tcPr>
            <w:tcW w:w="2724" w:type="dxa"/>
            <w:vAlign w:val="center"/>
          </w:tcPr>
          <w:p w:rsidR="00E7343B" w:rsidRDefault="00A106AC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02/09/2019</w:t>
            </w:r>
          </w:p>
        </w:tc>
        <w:tc>
          <w:tcPr>
            <w:tcW w:w="2455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 xml:space="preserve">RIUNIONE PRELIMINARE 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VEDI QUADRO ORGANIZZATIVO</w:t>
            </w:r>
          </w:p>
          <w:p w:rsidR="0061045B" w:rsidRDefault="0061045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Circ. n. 509 del 26/08/2019</w:t>
            </w:r>
          </w:p>
        </w:tc>
        <w:tc>
          <w:tcPr>
            <w:tcW w:w="1405" w:type="dxa"/>
            <w:vAlign w:val="center"/>
          </w:tcPr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Cs w:val="16"/>
              </w:rPr>
            </w:pPr>
          </w:p>
          <w:p w:rsidR="00E7343B" w:rsidRPr="00C94809" w:rsidRDefault="00E7343B" w:rsidP="00E7343B">
            <w:pPr>
              <w:jc w:val="center"/>
              <w:rPr>
                <w:rFonts w:ascii="Arial" w:hAnsi="Arial" w:cs="Arial"/>
                <w:bCs/>
                <w:color w:val="333333"/>
                <w:sz w:val="14"/>
                <w:szCs w:val="14"/>
              </w:rPr>
            </w:pPr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DOCENTI COMPONENTI CONSIGLI </w:t>
            </w:r>
            <w:proofErr w:type="spellStart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>DI</w:t>
            </w:r>
            <w:proofErr w:type="spellEnd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 CLASSE</w:t>
            </w: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ORE 11,10</w:t>
            </w:r>
          </w:p>
        </w:tc>
        <w:tc>
          <w:tcPr>
            <w:tcW w:w="1691" w:type="dxa"/>
            <w:vAlign w:val="center"/>
          </w:tcPr>
          <w:p w:rsidR="00E7343B" w:rsidRPr="005064E7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  <w:szCs w:val="14"/>
              </w:rPr>
            </w:pPr>
            <w:r w:rsidRPr="005064E7">
              <w:rPr>
                <w:rFonts w:ascii="Verdana" w:hAnsi="Verdana"/>
                <w:color w:val="333333"/>
                <w:sz w:val="14"/>
                <w:szCs w:val="14"/>
              </w:rPr>
              <w:t xml:space="preserve">DEFINIZIONE 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 w:rsidRPr="005064E7">
              <w:rPr>
                <w:rFonts w:ascii="Verdana" w:hAnsi="Verdana"/>
                <w:color w:val="333333"/>
                <w:sz w:val="14"/>
                <w:szCs w:val="14"/>
              </w:rPr>
              <w:t xml:space="preserve">PROVE  SCRITTE E CRITERI </w:t>
            </w:r>
            <w:proofErr w:type="spellStart"/>
            <w:r w:rsidRPr="005064E7">
              <w:rPr>
                <w:rFonts w:ascii="Verdana" w:hAnsi="Verdana"/>
                <w:color w:val="333333"/>
                <w:sz w:val="14"/>
                <w:szCs w:val="14"/>
              </w:rPr>
              <w:t>DI</w:t>
            </w:r>
            <w:proofErr w:type="spellEnd"/>
            <w:r w:rsidRPr="005064E7">
              <w:rPr>
                <w:rFonts w:ascii="Verdana" w:hAnsi="Verdana"/>
                <w:color w:val="333333"/>
                <w:sz w:val="14"/>
                <w:szCs w:val="14"/>
              </w:rPr>
              <w:t xml:space="preserve"> VALUTAZIONE</w:t>
            </w: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D99594" w:themeFill="accent2" w:themeFillTint="99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ESAMI GIUDIZIO SOSPESO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  <w:tc>
          <w:tcPr>
            <w:tcW w:w="2724" w:type="dxa"/>
            <w:vAlign w:val="center"/>
          </w:tcPr>
          <w:p w:rsidR="00E7343B" w:rsidRDefault="00A106AC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02 – 03 – 04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 xml:space="preserve">- </w:t>
            </w:r>
          </w:p>
          <w:p w:rsidR="00E7343B" w:rsidRDefault="00A106AC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settembre 2019</w:t>
            </w:r>
          </w:p>
        </w:tc>
        <w:tc>
          <w:tcPr>
            <w:tcW w:w="2455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BB5C23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503 DEL 29/07/2019</w:t>
            </w: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E7343B" w:rsidP="00BB5C23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 xml:space="preserve"> </w:t>
            </w:r>
            <w:r w:rsidR="00BB5C23"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503 DEL 29/07/2019</w:t>
            </w:r>
          </w:p>
        </w:tc>
        <w:tc>
          <w:tcPr>
            <w:tcW w:w="1405" w:type="dxa"/>
            <w:vAlign w:val="center"/>
          </w:tcPr>
          <w:p w:rsidR="00E7343B" w:rsidRPr="006F6A3D" w:rsidRDefault="00E7343B" w:rsidP="00E7343B">
            <w:pPr>
              <w:jc w:val="center"/>
              <w:rPr>
                <w:b/>
                <w:bCs/>
                <w:color w:val="333333"/>
                <w:szCs w:val="16"/>
              </w:rPr>
            </w:pPr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DOCENTI COMPONENTI CONSIGLI </w:t>
            </w:r>
            <w:proofErr w:type="spellStart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>DI</w:t>
            </w:r>
            <w:proofErr w:type="spellEnd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 CLASSE</w:t>
            </w: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BB5C23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503 DEL 29/07/2019</w:t>
            </w:r>
          </w:p>
        </w:tc>
        <w:tc>
          <w:tcPr>
            <w:tcW w:w="1691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D99594" w:themeFill="accent2" w:themeFillTint="99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SCRUTINIO GIUDIZIO SOSPESO</w:t>
            </w:r>
          </w:p>
        </w:tc>
        <w:tc>
          <w:tcPr>
            <w:tcW w:w="2724" w:type="dxa"/>
            <w:vAlign w:val="center"/>
          </w:tcPr>
          <w:p w:rsidR="00E7343B" w:rsidRDefault="00BB5C23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05 – 06 – 07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 xml:space="preserve"> </w:t>
            </w:r>
          </w:p>
          <w:p w:rsidR="00E7343B" w:rsidRPr="002D68B2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settembre 201</w:t>
            </w:r>
            <w:r w:rsidR="00BB5C23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E26D3A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Pr="00E26D3A" w:rsidRDefault="00E7343B" w:rsidP="00BB5C23">
            <w:pPr>
              <w:tabs>
                <w:tab w:val="left" w:pos="12780"/>
              </w:tabs>
              <w:ind w:left="360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 xml:space="preserve"> </w:t>
            </w:r>
            <w:r w:rsidR="00BB5C23"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504 DEL 29/07/2019</w:t>
            </w: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CENTRO SERVIZI</w:t>
            </w:r>
          </w:p>
        </w:tc>
        <w:tc>
          <w:tcPr>
            <w:tcW w:w="1405" w:type="dxa"/>
            <w:vAlign w:val="center"/>
          </w:tcPr>
          <w:p w:rsidR="00E7343B" w:rsidRDefault="00E7343B" w:rsidP="00E7343B">
            <w:pPr>
              <w:jc w:val="center"/>
              <w:rPr>
                <w:b/>
                <w:bCs/>
                <w:color w:val="333333"/>
                <w:sz w:val="14"/>
              </w:rPr>
            </w:pPr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DOCENTI COMPONENTI CONSIGLI </w:t>
            </w:r>
            <w:proofErr w:type="spellStart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>DI</w:t>
            </w:r>
            <w:proofErr w:type="spellEnd"/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 CLASSE</w:t>
            </w: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BB5C23" w:rsidP="00BB5C23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504 DEL 29/07/2019</w:t>
            </w:r>
            <w:r w:rsidR="00E7343B">
              <w:rPr>
                <w:rFonts w:ascii="Verdana" w:hAnsi="Verdana"/>
                <w:caps/>
                <w:color w:val="333333"/>
                <w:sz w:val="14"/>
              </w:rPr>
              <w:t xml:space="preserve"> </w:t>
            </w:r>
          </w:p>
        </w:tc>
        <w:tc>
          <w:tcPr>
            <w:tcW w:w="1691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D6E3BC" w:themeFill="accent3" w:themeFillTint="66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ESAMI IDONEITA’/INTREGATIVI</w:t>
            </w:r>
          </w:p>
        </w:tc>
        <w:tc>
          <w:tcPr>
            <w:tcW w:w="2724" w:type="dxa"/>
            <w:vAlign w:val="center"/>
          </w:tcPr>
          <w:p w:rsidR="00E7343B" w:rsidRDefault="00BB5C23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DAL 02/09/2019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 xml:space="preserve"> </w:t>
            </w:r>
          </w:p>
          <w:p w:rsidR="00E7343B" w:rsidRDefault="00BB5C23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AL  04/09/2019</w:t>
            </w:r>
          </w:p>
        </w:tc>
        <w:tc>
          <w:tcPr>
            <w:tcW w:w="2455" w:type="dxa"/>
            <w:vAlign w:val="center"/>
          </w:tcPr>
          <w:p w:rsidR="00E7343B" w:rsidRPr="003B01BD" w:rsidRDefault="00E7343B" w:rsidP="00E7343B">
            <w:p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PROVE ORALI/PRATICHE</w:t>
            </w: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E7343B" w:rsidP="00B11B54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 xml:space="preserve"> </w:t>
            </w:r>
            <w:r w:rsidR="00B11B54"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505 DEL 30/07/2019</w:t>
            </w:r>
          </w:p>
        </w:tc>
        <w:tc>
          <w:tcPr>
            <w:tcW w:w="1405" w:type="dxa"/>
            <w:vAlign w:val="center"/>
          </w:tcPr>
          <w:p w:rsidR="00E7343B" w:rsidRPr="00C94809" w:rsidRDefault="00E7343B" w:rsidP="00E7343B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 xml:space="preserve">COMMISSIONE </w:t>
            </w:r>
          </w:p>
          <w:p w:rsidR="00B11B54" w:rsidRDefault="00E7343B" w:rsidP="00B11B54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94809">
              <w:rPr>
                <w:rFonts w:ascii="Arial" w:hAnsi="Arial" w:cs="Arial"/>
                <w:color w:val="333333"/>
                <w:sz w:val="14"/>
                <w:szCs w:val="14"/>
              </w:rPr>
              <w:t>APPOSITAMENTE NOMINATA</w:t>
            </w:r>
            <w:r>
              <w:rPr>
                <w:rFonts w:ascii="Arial" w:hAnsi="Arial" w:cs="Arial"/>
                <w:color w:val="333333"/>
                <w:sz w:val="14"/>
                <w:szCs w:val="14"/>
              </w:rPr>
              <w:t xml:space="preserve"> CON </w:t>
            </w:r>
            <w:r w:rsidR="00B11B54" w:rsidRPr="00EA23F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Decreto </w:t>
            </w:r>
            <w:r w:rsidR="00B11B54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di nomina </w:t>
            </w:r>
          </w:p>
          <w:p w:rsidR="00E7343B" w:rsidRDefault="00B11B54" w:rsidP="00B11B54">
            <w:pPr>
              <w:jc w:val="center"/>
              <w:rPr>
                <w:b/>
                <w:bCs/>
                <w:color w:val="333333"/>
                <w:sz w:val="14"/>
              </w:rPr>
            </w:pPr>
            <w:proofErr w:type="spellStart"/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Prot</w:t>
            </w:r>
            <w:proofErr w:type="spellEnd"/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. 13100/A1.a del 25/07/2019</w:t>
            </w: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  <w:p w:rsidR="00E7343B" w:rsidRDefault="00E7343B" w:rsidP="00B11B54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 xml:space="preserve"> </w:t>
            </w:r>
            <w:r w:rsidR="00B11B54">
              <w:rPr>
                <w:rFonts w:ascii="Verdana" w:hAnsi="Verdana"/>
                <w:caps/>
                <w:color w:val="333333"/>
                <w:sz w:val="14"/>
                <w:lang w:eastAsia="en-US"/>
              </w:rPr>
              <w:t>N. 505 DEL 30/07/2019</w:t>
            </w:r>
          </w:p>
        </w:tc>
        <w:tc>
          <w:tcPr>
            <w:tcW w:w="1691" w:type="dxa"/>
            <w:vAlign w:val="center"/>
          </w:tcPr>
          <w:p w:rsidR="00E7343B" w:rsidRPr="0061045B" w:rsidRDefault="0061045B" w:rsidP="00B11B54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olor w:val="333333"/>
                <w:sz w:val="14"/>
              </w:rPr>
            </w:pPr>
            <w:r w:rsidRPr="0061045B">
              <w:rPr>
                <w:rFonts w:ascii="Arial" w:hAnsi="Arial" w:cs="Arial"/>
                <w:b/>
                <w:color w:val="333333"/>
                <w:sz w:val="14"/>
              </w:rPr>
              <w:t>A seguire, saranno effettuate le operazioni di scrutinio finale.</w:t>
            </w: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b/>
                <w:bCs/>
                <w:color w:val="333333"/>
                <w:sz w:val="14"/>
              </w:rPr>
              <w:t>2°</w:t>
            </w:r>
            <w:r>
              <w:rPr>
                <w:rFonts w:ascii="Verdana" w:hAnsi="Verdana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DOCENTI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4"/>
              </w:rPr>
            </w:pPr>
          </w:p>
        </w:tc>
        <w:tc>
          <w:tcPr>
            <w:tcW w:w="2724" w:type="dxa"/>
            <w:vAlign w:val="center"/>
          </w:tcPr>
          <w:p w:rsidR="00E7343B" w:rsidRDefault="00485442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10</w:t>
            </w:r>
            <w:r w:rsidR="00150315">
              <w:rPr>
                <w:rFonts w:ascii="Verdana" w:hAnsi="Verdana"/>
                <w:b/>
                <w:bCs/>
                <w:color w:val="333333"/>
                <w:sz w:val="16"/>
              </w:rPr>
              <w:t>/09/2019</w:t>
            </w:r>
          </w:p>
        </w:tc>
        <w:tc>
          <w:tcPr>
            <w:tcW w:w="2455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 w:rsidRPr="00114994">
              <w:rPr>
                <w:rFonts w:ascii="Verdana" w:hAnsi="Verdana"/>
                <w:b/>
                <w:caps/>
                <w:color w:val="333333"/>
                <w:sz w:val="14"/>
              </w:rPr>
              <w:t>Ordine del giorno</w:t>
            </w:r>
            <w:r>
              <w:rPr>
                <w:rFonts w:ascii="Verdana" w:hAnsi="Verdana"/>
                <w:caps/>
                <w:color w:val="333333"/>
                <w:sz w:val="14"/>
              </w:rPr>
              <w:t>: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Lettura e approvazione verbale seduta precedente;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Ratifica scrutini finali – studenti con giudizio sospeso;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Ratifica scrutini finali esami idoneità e integrativi;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Proposte di articolazione del Collegio dei docenti per particolari attività e/o Progetti;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Attività alternative all’</w:t>
            </w:r>
            <w:proofErr w:type="spellStart"/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I.R.C.-</w:t>
            </w:r>
            <w:proofErr w:type="spellEnd"/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 xml:space="preserve"> Indicazioni ambiti di intervento; 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Proposta progetti di arricchimento dell’offerta formativa;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Percorsi per le Competenze  trasversali e per l'Orientamento ( Ex ASL) - proposte organizzative;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P.D.M.</w:t>
            </w:r>
            <w:proofErr w:type="spellEnd"/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 xml:space="preserve"> - Pianificazione attività di potenziamento e/o recupero per il miglioramento degli esiti ( Individuazione modalità di utilizzo Organico dell'Autonomia);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Individuazione modalità organizzative per la conduzione delle attività di</w:t>
            </w:r>
            <w:r>
              <w:rPr>
                <w:rFonts w:ascii="Arial" w:hAnsi="Arial" w:cs="Arial"/>
                <w:color w:val="333333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insegnamento in modalità CLIL ( classi 5^ Tecnico e Liceo)</w:t>
            </w:r>
          </w:p>
          <w:p w:rsid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lastRenderedPageBreak/>
              <w:t>Conferma C.S.S. (  centro sportivo scolastico) e adesione ai giochi studenteschi  A.S. 2019/2020.</w:t>
            </w:r>
          </w:p>
          <w:p w:rsidR="008822D9" w:rsidRP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 xml:space="preserve">Adesione Osservatorio di area Distretto 14- Scuola sede "R. </w:t>
            </w:r>
            <w:proofErr w:type="spellStart"/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Franchetti</w:t>
            </w:r>
            <w:proofErr w:type="spellEnd"/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".</w:t>
            </w:r>
          </w:p>
          <w:p w:rsidR="008822D9" w:rsidRPr="008822D9" w:rsidRDefault="008822D9" w:rsidP="008E63FA">
            <w:pPr>
              <w:pStyle w:val="Paragrafoelenco"/>
              <w:numPr>
                <w:ilvl w:val="0"/>
                <w:numId w:val="3"/>
              </w:numPr>
              <w:tabs>
                <w:tab w:val="left" w:pos="12780"/>
              </w:tabs>
              <w:spacing w:line="360" w:lineRule="auto"/>
              <w:rPr>
                <w:rFonts w:ascii="Arial" w:hAnsi="Arial" w:cs="Arial"/>
                <w:b/>
                <w:caps/>
                <w:color w:val="333333"/>
                <w:sz w:val="14"/>
                <w:szCs w:val="14"/>
                <w:lang w:eastAsia="en-US"/>
              </w:rPr>
            </w:pPr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 xml:space="preserve">Presentazione candidatura a valere sull'Avviso MIUR  </w:t>
            </w:r>
            <w:proofErr w:type="spellStart"/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Prot</w:t>
            </w:r>
            <w:proofErr w:type="spellEnd"/>
            <w:r w:rsidRPr="008822D9">
              <w:rPr>
                <w:rFonts w:ascii="Arial" w:hAnsi="Arial" w:cs="Arial"/>
                <w:color w:val="333333"/>
                <w:sz w:val="14"/>
                <w:szCs w:val="14"/>
                <w:lang w:eastAsia="en-US"/>
              </w:rPr>
              <w:t>. 26502 del 06/08/2019 - "</w:t>
            </w:r>
            <w:r>
              <w:t xml:space="preserve"> </w:t>
            </w:r>
            <w:r w:rsidRPr="008822D9">
              <w:rPr>
                <w:rFonts w:ascii="Arial" w:hAnsi="Arial" w:cs="Arial"/>
                <w:bCs/>
                <w:color w:val="000000"/>
                <w:sz w:val="14"/>
                <w:szCs w:val="14"/>
              </w:rPr>
              <w:t xml:space="preserve">per la realizzazione di progetti volti al contrasto del rischio di fallimento formativo precoce e di povertà educativa, nonché per la prevenzione delle situazioni di fragilità nei confronti della capacità attrattiva della criminalità" </w:t>
            </w:r>
            <w:r w:rsidRPr="008822D9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  <w:r w:rsidRPr="008822D9">
              <w:rPr>
                <w:b/>
              </w:rPr>
              <w:t xml:space="preserve"> </w:t>
            </w:r>
            <w:r w:rsidRPr="008822D9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Fondi Strutturali Europei – Programma Operativo Nazionale “Per la scuola, competenze e ambienti per l’apprendimento” 2014-2020  Asse I – Istruzione – Fondo Sociale Europeo (FSE) </w:t>
            </w:r>
          </w:p>
          <w:p w:rsidR="008822D9" w:rsidRDefault="008822D9" w:rsidP="008822D9">
            <w:pPr>
              <w:pStyle w:val="Paragrafoelenco"/>
              <w:tabs>
                <w:tab w:val="left" w:pos="1278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8822D9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Obiettivo Specifico 10.2 – Azione 10.2.2</w:t>
            </w:r>
          </w:p>
          <w:p w:rsidR="008822D9" w:rsidRPr="008822D9" w:rsidRDefault="008822D9" w:rsidP="008822D9">
            <w:pPr>
              <w:pStyle w:val="Paragrafoelenco"/>
              <w:tabs>
                <w:tab w:val="left" w:pos="12780"/>
              </w:tabs>
              <w:spacing w:line="360" w:lineRule="auto"/>
              <w:rPr>
                <w:rFonts w:ascii="Arial" w:hAnsi="Arial" w:cs="Arial"/>
                <w:caps/>
                <w:color w:val="333333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13. Individuazione criteri per la scelta  degli studenti partecipanti al Progetto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Erasmus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"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Ou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Route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".</w:t>
            </w: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>PLESSO CENTRALE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[AULA MAGNA]</w:t>
            </w:r>
          </w:p>
        </w:tc>
        <w:tc>
          <w:tcPr>
            <w:tcW w:w="1405" w:type="dxa"/>
            <w:vAlign w:val="center"/>
          </w:tcPr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 w:val="14"/>
              </w:rPr>
            </w:pPr>
            <w:r>
              <w:rPr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DALLE ORE 9,00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ALLE ORE   11,00</w:t>
            </w:r>
          </w:p>
        </w:tc>
        <w:tc>
          <w:tcPr>
            <w:tcW w:w="1691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bCs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b/>
                <w:bCs/>
                <w:color w:val="333333"/>
                <w:sz w:val="14"/>
              </w:rPr>
              <w:t>2°</w:t>
            </w:r>
            <w:r>
              <w:rPr>
                <w:rFonts w:ascii="Verdana" w:hAnsi="Verdana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DOCENTI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</w:tr>
      <w:tr w:rsidR="00E7343B" w:rsidTr="00552135">
        <w:trPr>
          <w:trHeight w:val="510"/>
          <w:jc w:val="center"/>
        </w:trPr>
        <w:tc>
          <w:tcPr>
            <w:tcW w:w="2075" w:type="dxa"/>
            <w:shd w:val="clear" w:color="auto" w:fill="FBD4B4" w:themeFill="accent6" w:themeFillTint="66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 xml:space="preserve">RIUNIONI </w:t>
            </w:r>
            <w:proofErr w:type="spellStart"/>
            <w:r>
              <w:rPr>
                <w:rFonts w:ascii="Verdana" w:hAnsi="Verdana"/>
                <w:color w:val="333333"/>
                <w:sz w:val="14"/>
              </w:rPr>
              <w:t>DI</w:t>
            </w:r>
            <w:proofErr w:type="spellEnd"/>
            <w:r>
              <w:rPr>
                <w:rFonts w:ascii="Verdana" w:hAnsi="Verdana"/>
                <w:color w:val="333333"/>
                <w:sz w:val="14"/>
              </w:rPr>
              <w:t xml:space="preserve"> DIPARTIMENTO</w:t>
            </w:r>
          </w:p>
        </w:tc>
        <w:tc>
          <w:tcPr>
            <w:tcW w:w="2724" w:type="dxa"/>
            <w:vAlign w:val="center"/>
          </w:tcPr>
          <w:p w:rsidR="00E7343B" w:rsidRPr="002D68B2" w:rsidRDefault="00C027F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1o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>/09/201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 w:rsidRPr="00E73A88">
              <w:rPr>
                <w:rFonts w:ascii="Verdana" w:hAnsi="Verdana"/>
                <w:b/>
                <w:caps/>
                <w:color w:val="333333"/>
                <w:sz w:val="14"/>
              </w:rPr>
              <w:t>Ordine del giorno</w:t>
            </w:r>
            <w:r>
              <w:rPr>
                <w:rFonts w:ascii="Verdana" w:hAnsi="Verdana"/>
                <w:caps/>
                <w:color w:val="333333"/>
                <w:sz w:val="14"/>
              </w:rPr>
              <w:t>:</w:t>
            </w:r>
          </w:p>
          <w:p w:rsidR="00E7343B" w:rsidRPr="00CE78C7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Definizione Linee generali della programmazione annuale alla quale dovranno riferirsi i singoli docenti nella stesura della propria programmazione individuale;</w:t>
            </w:r>
          </w:p>
          <w:p w:rsidR="00E7343B" w:rsidRPr="00CE78C7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Definizione degli standard minimi di apprendimento declinati in termini di conoscenze, abilità, competenze;</w:t>
            </w:r>
          </w:p>
          <w:p w:rsidR="00E7343B" w:rsidRPr="00CE78C7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Definizione dei contenuti imprescindibili delle discipline coerentemente con le indicazioni nazionali;</w:t>
            </w:r>
          </w:p>
          <w:p w:rsidR="00E7343B" w:rsidRPr="00CE78C7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Individuazione delle linee comuni dei piani di lavoro individuali e revisione grafica e contenutistica degli stessi;</w:t>
            </w:r>
          </w:p>
          <w:p w:rsidR="00E7343B" w:rsidRPr="00EC47E3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Redazione prove di ingresso comuni a tutte le classi ( prime e terze) al fine di valutare i livelli di apprendimento degli studenti e attivare le strategie più idonee per l’eventuale recupero e valutazione degli obiettivi inerenti ai precedenti anni scolastici;</w:t>
            </w:r>
          </w:p>
          <w:p w:rsidR="00E7343B" w:rsidRPr="00EC47E3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Revisione dei criteri e delle griglie di valutazione degli apprendimenti distinte per il biennio e per il triennio;</w:t>
            </w:r>
          </w:p>
          <w:p w:rsidR="00E7343B" w:rsidRPr="00EC47E3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Revisione dei criteri e delle griglie di valutazione del comportamento;</w:t>
            </w:r>
          </w:p>
          <w:p w:rsidR="00E7343B" w:rsidRPr="00EC47E3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 xml:space="preserve">Definizione delle azioni di integrazione /inclusione e </w:t>
            </w:r>
            <w:r>
              <w:rPr>
                <w:rFonts w:ascii="Verdana" w:hAnsi="Verdana"/>
                <w:color w:val="333333"/>
                <w:sz w:val="14"/>
              </w:rPr>
              <w:lastRenderedPageBreak/>
              <w:t>definizione di massima delle programmazioni per obiettivi minimi e/o differenziati per gli alunni disabili;</w:t>
            </w:r>
          </w:p>
          <w:p w:rsidR="00E7343B" w:rsidRPr="00331812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Formulazione proposte per la revisione annuale del Piano Triennale dell’Offerta Formativa (Art. 1 comma 5 Legge 13/07/2015 n. 107)</w:t>
            </w:r>
          </w:p>
          <w:p w:rsidR="00E7343B" w:rsidRPr="00E73A88" w:rsidRDefault="00E7343B" w:rsidP="008E63FA">
            <w:pPr>
              <w:pStyle w:val="Paragrafoelenco"/>
              <w:numPr>
                <w:ilvl w:val="0"/>
                <w:numId w:val="1"/>
              </w:numPr>
              <w:tabs>
                <w:tab w:val="left" w:pos="12780"/>
              </w:tabs>
              <w:rPr>
                <w:rFonts w:ascii="Verdana" w:hAnsi="Verdana"/>
                <w:caps/>
                <w:color w:val="333333"/>
                <w:sz w:val="14"/>
              </w:rPr>
            </w:pPr>
            <w:r w:rsidRPr="005064E7">
              <w:rPr>
                <w:rFonts w:ascii="Verdana" w:hAnsi="Verdana"/>
                <w:color w:val="333333"/>
                <w:sz w:val="14"/>
              </w:rPr>
              <w:t>Formulazione proposte per le attività di formazione del Personale Docente</w:t>
            </w:r>
          </w:p>
          <w:p w:rsidR="00E7343B" w:rsidRPr="00087EDF" w:rsidRDefault="00E7343B" w:rsidP="00E7343B">
            <w:pPr>
              <w:tabs>
                <w:tab w:val="left" w:pos="12780"/>
              </w:tabs>
              <w:ind w:left="360"/>
              <w:rPr>
                <w:rFonts w:ascii="Verdana" w:hAnsi="Verdana"/>
                <w:caps/>
                <w:color w:val="333333"/>
                <w:sz w:val="14"/>
              </w:rPr>
            </w:pP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>PLESSO CENTRALE</w:t>
            </w:r>
          </w:p>
        </w:tc>
        <w:tc>
          <w:tcPr>
            <w:tcW w:w="1405" w:type="dxa"/>
            <w:vAlign w:val="center"/>
          </w:tcPr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 w:val="14"/>
              </w:rPr>
            </w:pPr>
          </w:p>
          <w:p w:rsidR="00E7343B" w:rsidRDefault="00E7343B" w:rsidP="00E7343B">
            <w:pPr>
              <w:pStyle w:val="Titolo3"/>
              <w:rPr>
                <w:b w:val="0"/>
                <w:bCs w:val="0"/>
                <w:color w:val="333333"/>
                <w:sz w:val="14"/>
              </w:rPr>
            </w:pPr>
            <w:r w:rsidRPr="000510BF">
              <w:rPr>
                <w:b w:val="0"/>
                <w:bCs w:val="0"/>
                <w:color w:val="333333"/>
                <w:sz w:val="14"/>
              </w:rPr>
              <w:t xml:space="preserve">DOCENTI </w:t>
            </w:r>
          </w:p>
          <w:p w:rsidR="00E7343B" w:rsidRDefault="00E7343B" w:rsidP="00E7343B">
            <w:pPr>
              <w:pStyle w:val="Titolo3"/>
              <w:jc w:val="both"/>
              <w:rPr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485442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DALLE ORE 11</w:t>
            </w:r>
            <w:r w:rsidR="00E7343B">
              <w:rPr>
                <w:rFonts w:ascii="Verdana" w:hAnsi="Verdana"/>
                <w:color w:val="333333"/>
                <w:sz w:val="14"/>
              </w:rPr>
              <w:t>:00</w:t>
            </w:r>
          </w:p>
          <w:p w:rsidR="00E7343B" w:rsidRDefault="00485442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ALLE ORE   13</w:t>
            </w:r>
            <w:r w:rsidR="00E7343B">
              <w:rPr>
                <w:rFonts w:ascii="Verdana" w:hAnsi="Verdana"/>
                <w:color w:val="333333"/>
                <w:sz w:val="14"/>
              </w:rPr>
              <w:t>:00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color w:val="333333"/>
                <w:sz w:val="14"/>
              </w:rPr>
            </w:pPr>
          </w:p>
          <w:p w:rsidR="00E7343B" w:rsidRDefault="00485442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DALLE ORE 11</w:t>
            </w:r>
            <w:r w:rsidR="00E7343B">
              <w:rPr>
                <w:rFonts w:ascii="Verdana" w:hAnsi="Verdana"/>
                <w:color w:val="333333"/>
                <w:sz w:val="14"/>
              </w:rPr>
              <w:t>:00</w:t>
            </w:r>
          </w:p>
          <w:p w:rsidR="00E7343B" w:rsidRDefault="00485442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ALLE ORE   13</w:t>
            </w:r>
            <w:r w:rsidR="00E7343B">
              <w:rPr>
                <w:rFonts w:ascii="Verdana" w:hAnsi="Verdana"/>
                <w:color w:val="333333"/>
                <w:sz w:val="14"/>
              </w:rPr>
              <w:t>:00</w:t>
            </w:r>
          </w:p>
        </w:tc>
        <w:tc>
          <w:tcPr>
            <w:tcW w:w="1691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PER GLI ASSETTI ORGANIZZATIVI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VEDI CIRCOLARE INTERNA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color w:val="333333"/>
                <w:sz w:val="14"/>
              </w:rPr>
            </w:pPr>
          </w:p>
          <w:p w:rsidR="00E7343B" w:rsidRPr="00E16E45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color w:val="333333"/>
                <w:sz w:val="14"/>
              </w:rPr>
            </w:pPr>
            <w:r w:rsidRPr="00E16E45">
              <w:rPr>
                <w:rFonts w:ascii="Verdana" w:hAnsi="Verdana"/>
                <w:b/>
                <w:color w:val="333333"/>
                <w:sz w:val="14"/>
              </w:rPr>
              <w:t>N.B.</w:t>
            </w:r>
          </w:p>
          <w:p w:rsidR="00E7343B" w:rsidRDefault="00E7343B" w:rsidP="00E7343B">
            <w:pPr>
              <w:tabs>
                <w:tab w:val="left" w:pos="12780"/>
              </w:tabs>
              <w:jc w:val="both"/>
              <w:rPr>
                <w:rFonts w:ascii="Verdana" w:hAnsi="Verdana"/>
                <w:b/>
                <w:color w:val="333333"/>
                <w:sz w:val="14"/>
              </w:rPr>
            </w:pPr>
            <w:r w:rsidRPr="00E16E45">
              <w:rPr>
                <w:rFonts w:ascii="Verdana" w:hAnsi="Verdana"/>
                <w:b/>
                <w:color w:val="333333"/>
                <w:sz w:val="14"/>
              </w:rPr>
              <w:t>Il Dipartimento sostegno è convocato in Presidenza per discutere sui seguenti punti:</w:t>
            </w:r>
          </w:p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color w:val="333333"/>
                <w:sz w:val="14"/>
              </w:rPr>
            </w:pPr>
          </w:p>
          <w:p w:rsidR="00E7343B" w:rsidRPr="00E16E45" w:rsidRDefault="00E7343B" w:rsidP="00E7343B">
            <w:pPr>
              <w:tabs>
                <w:tab w:val="left" w:pos="12780"/>
              </w:tabs>
              <w:rPr>
                <w:rFonts w:ascii="Verdana" w:hAnsi="Verdana"/>
                <w:b/>
                <w:color w:val="333333"/>
                <w:sz w:val="14"/>
              </w:rPr>
            </w:pPr>
          </w:p>
          <w:p w:rsidR="00E7343B" w:rsidRDefault="00E7343B" w:rsidP="008E63FA">
            <w:pPr>
              <w:pStyle w:val="Paragrafoelenco"/>
              <w:numPr>
                <w:ilvl w:val="0"/>
                <w:numId w:val="11"/>
              </w:numPr>
              <w:tabs>
                <w:tab w:val="left" w:pos="12780"/>
              </w:tabs>
              <w:rPr>
                <w:rFonts w:ascii="Verdana" w:hAnsi="Verdana"/>
                <w:bCs/>
                <w:color w:val="333333"/>
                <w:sz w:val="14"/>
              </w:rPr>
            </w:pPr>
            <w:r w:rsidRPr="0086649B">
              <w:rPr>
                <w:rFonts w:ascii="Verdana" w:hAnsi="Verdana"/>
                <w:bCs/>
                <w:color w:val="333333"/>
                <w:sz w:val="14"/>
              </w:rPr>
              <w:t>Analisi delle</w:t>
            </w:r>
            <w:r>
              <w:rPr>
                <w:rFonts w:ascii="Verdana" w:hAnsi="Verdana"/>
                <w:b/>
                <w:bCs/>
                <w:color w:val="333333"/>
                <w:sz w:val="14"/>
              </w:rPr>
              <w:t xml:space="preserve"> </w:t>
            </w:r>
            <w:r w:rsidRPr="00E16E45">
              <w:rPr>
                <w:rFonts w:ascii="Verdana" w:hAnsi="Verdana"/>
                <w:bCs/>
                <w:color w:val="333333"/>
                <w:sz w:val="14"/>
              </w:rPr>
              <w:t>situazioni di disabilità presenti in istituto</w:t>
            </w:r>
          </w:p>
          <w:p w:rsidR="00E7343B" w:rsidRPr="00415DB7" w:rsidRDefault="00E7343B" w:rsidP="00E7343B">
            <w:pPr>
              <w:tabs>
                <w:tab w:val="left" w:pos="12780"/>
              </w:tabs>
              <w:rPr>
                <w:rFonts w:ascii="Verdana" w:hAnsi="Verdana"/>
                <w:bCs/>
                <w:color w:val="333333"/>
                <w:sz w:val="14"/>
              </w:rPr>
            </w:pPr>
          </w:p>
          <w:p w:rsidR="00E7343B" w:rsidRPr="00415DB7" w:rsidRDefault="00E7343B" w:rsidP="008E63FA">
            <w:pPr>
              <w:pStyle w:val="Paragrafoelenco"/>
              <w:numPr>
                <w:ilvl w:val="0"/>
                <w:numId w:val="11"/>
              </w:numPr>
              <w:tabs>
                <w:tab w:val="left" w:pos="12780"/>
              </w:tabs>
              <w:rPr>
                <w:rFonts w:ascii="Verdana" w:hAnsi="Verdana"/>
                <w:bCs/>
                <w:color w:val="333333"/>
                <w:sz w:val="14"/>
              </w:rPr>
            </w:pPr>
            <w:r w:rsidRPr="00415DB7">
              <w:rPr>
                <w:rFonts w:ascii="Verdana" w:hAnsi="Verdana"/>
                <w:bCs/>
                <w:color w:val="333333"/>
                <w:sz w:val="14"/>
              </w:rPr>
              <w:t>Pianificazione azioni di accompagnamento/ integrazione</w:t>
            </w:r>
          </w:p>
        </w:tc>
      </w:tr>
      <w:tr w:rsidR="00E7343B" w:rsidTr="00552135">
        <w:trPr>
          <w:trHeight w:val="936"/>
          <w:jc w:val="center"/>
        </w:trPr>
        <w:tc>
          <w:tcPr>
            <w:tcW w:w="2075" w:type="dxa"/>
            <w:shd w:val="clear" w:color="auto" w:fill="E4D91E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lastRenderedPageBreak/>
              <w:t>INIZIO ATTIVITA’ DIDATTICHE</w:t>
            </w:r>
          </w:p>
        </w:tc>
        <w:tc>
          <w:tcPr>
            <w:tcW w:w="2724" w:type="dxa"/>
            <w:vAlign w:val="center"/>
          </w:tcPr>
          <w:p w:rsidR="00E7343B" w:rsidRPr="00C255F7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12/09/201</w:t>
            </w:r>
            <w:r w:rsidR="00C027FB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ACCOGLIENZA CLASSI PRIME</w:t>
            </w:r>
          </w:p>
          <w:p w:rsidR="00C027FB" w:rsidRDefault="00C027F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</w:p>
          <w:p w:rsidR="00C027FB" w:rsidRDefault="00C027F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INGRESSO CLASSI QUINTE</w:t>
            </w:r>
          </w:p>
        </w:tc>
        <w:tc>
          <w:tcPr>
            <w:tcW w:w="1952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  <w:tc>
          <w:tcPr>
            <w:tcW w:w="1405" w:type="dxa"/>
            <w:vAlign w:val="center"/>
          </w:tcPr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>DOCENTI</w:t>
            </w:r>
          </w:p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 xml:space="preserve">ALUNNI </w:t>
            </w:r>
          </w:p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>GENITORI</w:t>
            </w:r>
          </w:p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>DIRIGENTE SCOLASTICO</w:t>
            </w:r>
          </w:p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 xml:space="preserve">COLLABORATORI DEL </w:t>
            </w:r>
            <w:proofErr w:type="spellStart"/>
            <w:r w:rsidRPr="00D35C75">
              <w:rPr>
                <w:rFonts w:ascii="Arial" w:hAnsi="Arial" w:cs="Arial"/>
                <w:sz w:val="14"/>
                <w:szCs w:val="14"/>
              </w:rPr>
              <w:t>D.S.</w:t>
            </w:r>
            <w:proofErr w:type="spellEnd"/>
            <w:r w:rsidRPr="00D35C75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E7343B" w:rsidRPr="003169E7" w:rsidRDefault="00E7343B" w:rsidP="00E7343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30" w:type="dxa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ORE 8,00- 12.00</w:t>
            </w:r>
          </w:p>
        </w:tc>
        <w:tc>
          <w:tcPr>
            <w:tcW w:w="1691" w:type="dxa"/>
            <w:vAlign w:val="center"/>
          </w:tcPr>
          <w:p w:rsidR="00E7343B" w:rsidRPr="00190E16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6"/>
                <w:szCs w:val="16"/>
              </w:rPr>
            </w:pPr>
          </w:p>
        </w:tc>
      </w:tr>
      <w:tr w:rsidR="00E7343B" w:rsidRPr="00190E16" w:rsidTr="00552135">
        <w:trPr>
          <w:trHeight w:val="510"/>
          <w:jc w:val="center"/>
        </w:trPr>
        <w:tc>
          <w:tcPr>
            <w:tcW w:w="2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99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INIZIO ATTIVITA’ DIDATTICHE</w:t>
            </w:r>
          </w:p>
        </w:tc>
        <w:tc>
          <w:tcPr>
            <w:tcW w:w="27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C255F7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13/09/201</w:t>
            </w:r>
            <w:r w:rsidR="00C027FB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ACCOGLIENZA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TUTTE LE CLASSI</w:t>
            </w:r>
          </w:p>
        </w:tc>
        <w:tc>
          <w:tcPr>
            <w:tcW w:w="1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  <w:tc>
          <w:tcPr>
            <w:tcW w:w="1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D35C75" w:rsidRDefault="00E7343B" w:rsidP="00E7343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5C75">
              <w:rPr>
                <w:rFonts w:ascii="Arial" w:hAnsi="Arial" w:cs="Arial"/>
                <w:sz w:val="14"/>
                <w:szCs w:val="14"/>
              </w:rPr>
              <w:t>TUTTE LE CLASSI</w:t>
            </w:r>
          </w:p>
        </w:tc>
        <w:tc>
          <w:tcPr>
            <w:tcW w:w="21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C027FB" w:rsidRDefault="00C027F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ORE 8,00- 12.00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</w:tc>
        <w:tc>
          <w:tcPr>
            <w:tcW w:w="16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190E16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6"/>
                <w:szCs w:val="16"/>
              </w:rPr>
            </w:pPr>
          </w:p>
        </w:tc>
      </w:tr>
      <w:tr w:rsidR="00E7343B" w:rsidRPr="00190E16" w:rsidTr="00552135">
        <w:trPr>
          <w:trHeight w:val="510"/>
          <w:jc w:val="center"/>
        </w:trPr>
        <w:tc>
          <w:tcPr>
            <w:tcW w:w="20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00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 xml:space="preserve">CONSIGLI </w:t>
            </w:r>
            <w:proofErr w:type="spellStart"/>
            <w:r>
              <w:rPr>
                <w:rFonts w:ascii="Verdana" w:hAnsi="Verdana"/>
                <w:color w:val="333333"/>
                <w:sz w:val="14"/>
              </w:rPr>
              <w:t>DI</w:t>
            </w:r>
            <w:proofErr w:type="spellEnd"/>
            <w:r>
              <w:rPr>
                <w:rFonts w:ascii="Verdana" w:hAnsi="Verdana"/>
                <w:color w:val="333333"/>
                <w:sz w:val="14"/>
              </w:rPr>
              <w:t xml:space="preserve"> CLASSE</w:t>
            </w:r>
          </w:p>
        </w:tc>
        <w:tc>
          <w:tcPr>
            <w:tcW w:w="272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Default="0052126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23/24/25/09/2019</w:t>
            </w:r>
          </w:p>
        </w:tc>
        <w:tc>
          <w:tcPr>
            <w:tcW w:w="2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</w:p>
          <w:p w:rsidR="00E7343B" w:rsidRPr="00CB51C1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DOCENTI CLASSI</w:t>
            </w:r>
          </w:p>
          <w:p w:rsidR="00E7343B" w:rsidRPr="00CB51C1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PRESIDENTI E SEGRETARI DEI CONSIGLI </w:t>
            </w:r>
            <w:proofErr w:type="spellStart"/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DI</w:t>
            </w:r>
            <w:proofErr w:type="spellEnd"/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 CLASSE</w:t>
            </w:r>
          </w:p>
          <w:p w:rsidR="00E7343B" w:rsidRPr="00A54360" w:rsidRDefault="00E7343B" w:rsidP="00E7343B">
            <w:pPr>
              <w:pStyle w:val="Titolo3"/>
              <w:jc w:val="both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343B" w:rsidRPr="006257B9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  <w:szCs w:val="14"/>
              </w:rPr>
            </w:pPr>
            <w:r w:rsidRPr="006257B9">
              <w:rPr>
                <w:rFonts w:ascii="Verdana" w:hAnsi="Verdana"/>
                <w:color w:val="333333"/>
                <w:sz w:val="14"/>
                <w:szCs w:val="14"/>
              </w:rPr>
              <w:t xml:space="preserve">STESURA PROGETTAZIONE INTEGRATA </w:t>
            </w:r>
            <w:proofErr w:type="spellStart"/>
            <w:r w:rsidRPr="006257B9">
              <w:rPr>
                <w:rFonts w:ascii="Verdana" w:hAnsi="Verdana"/>
                <w:color w:val="333333"/>
                <w:sz w:val="14"/>
                <w:szCs w:val="14"/>
              </w:rPr>
              <w:t>DI</w:t>
            </w:r>
            <w:proofErr w:type="spellEnd"/>
            <w:r w:rsidRPr="006257B9">
              <w:rPr>
                <w:rFonts w:ascii="Verdana" w:hAnsi="Verdana"/>
                <w:color w:val="333333"/>
                <w:sz w:val="14"/>
                <w:szCs w:val="14"/>
              </w:rPr>
              <w:t xml:space="preserve"> CLASSE</w:t>
            </w: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b/>
                <w:color w:val="333333"/>
                <w:sz w:val="14"/>
              </w:rPr>
              <w:t>3°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02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/10/201</w:t>
            </w:r>
            <w:r w:rsidR="00521260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[AULA MAGNA]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 xml:space="preserve">DOCENTI </w:t>
            </w:r>
          </w:p>
          <w:p w:rsidR="00E7343B" w:rsidRPr="00A54360" w:rsidRDefault="00E7343B" w:rsidP="00E7343B">
            <w:pPr>
              <w:pStyle w:val="Titolo3"/>
              <w:jc w:val="both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17:00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shd w:val="clear" w:color="auto" w:fill="FBD4B4" w:themeFill="accent6" w:themeFillTint="66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ASSEMBLEA GENITORI</w:t>
            </w:r>
          </w:p>
        </w:tc>
        <w:tc>
          <w:tcPr>
            <w:tcW w:w="2724" w:type="dxa"/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15/10/201</w:t>
            </w:r>
            <w:r w:rsidR="00521260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 xml:space="preserve">ELEZIONE RAPPRESENTANTI GENITORI/ALUNNI 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 xml:space="preserve">CONSIGLI </w:t>
            </w:r>
            <w:proofErr w:type="spellStart"/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 xml:space="preserve"> CLASSE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  <w:tc>
          <w:tcPr>
            <w:tcW w:w="1405" w:type="dxa"/>
            <w:vAlign w:val="center"/>
          </w:tcPr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DOCENTI COORDINATORI</w:t>
            </w:r>
          </w:p>
          <w:p w:rsidR="00E7343B" w:rsidRPr="00A54360" w:rsidRDefault="00E7343B" w:rsidP="00521260">
            <w:pPr>
              <w:jc w:val="center"/>
              <w:rPr>
                <w:rFonts w:ascii="Arial" w:hAnsi="Arial" w:cs="Arial"/>
                <w:color w:val="333333"/>
                <w:sz w:val="14"/>
                <w:szCs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  <w:szCs w:val="14"/>
              </w:rPr>
              <w:t>DIRIGENTE SCOLASTICO</w:t>
            </w: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VEDI CIRCOLARE INTERNA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shd w:val="clear" w:color="auto" w:fill="FFFF00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lastRenderedPageBreak/>
              <w:t xml:space="preserve">CONSIGLI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CLASSE</w:t>
            </w:r>
          </w:p>
        </w:tc>
        <w:tc>
          <w:tcPr>
            <w:tcW w:w="2724" w:type="dxa"/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2</w:t>
            </w:r>
            <w:r w:rsidR="004816C8">
              <w:rPr>
                <w:rFonts w:ascii="Verdana" w:hAnsi="Verdana"/>
                <w:b/>
                <w:bCs/>
                <w:color w:val="333333"/>
                <w:sz w:val="16"/>
              </w:rPr>
              <w:t>8/29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 w:rsidR="004816C8">
              <w:rPr>
                <w:rFonts w:ascii="Verdana" w:hAnsi="Verdana"/>
                <w:b/>
                <w:bCs/>
                <w:color w:val="333333"/>
                <w:sz w:val="16"/>
              </w:rPr>
              <w:t>30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/10/201</w:t>
            </w:r>
            <w:r w:rsidR="00521260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vAlign w:val="center"/>
          </w:tcPr>
          <w:p w:rsidR="00E7343B" w:rsidRPr="00CB51C1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DOCENTI CLASSI</w:t>
            </w:r>
          </w:p>
          <w:p w:rsidR="00E7343B" w:rsidRPr="00BF31FD" w:rsidRDefault="00E7343B" w:rsidP="00BF31FD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PRESIDENTI E SEGRETARI DEI CONSIGLI </w:t>
            </w:r>
            <w:proofErr w:type="spellStart"/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DI</w:t>
            </w:r>
            <w:proofErr w:type="spellEnd"/>
            <w:r w:rsidRPr="00CB51C1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 CLASSE</w:t>
            </w: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INSEDIAMENTO RAPPRESENTANTI GENITORI E ALUNNI</w:t>
            </w: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b/>
                <w:color w:val="333333"/>
                <w:sz w:val="14"/>
              </w:rPr>
              <w:t>4°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vAlign w:val="center"/>
          </w:tcPr>
          <w:p w:rsidR="00E7343B" w:rsidRPr="0072179B" w:rsidRDefault="0052126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07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/11/201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17:00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shd w:val="clear" w:color="auto" w:fill="FABF8F" w:themeFill="accent6" w:themeFillTint="99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COLLOQUI SCUOLA/ FAMIGLIA</w:t>
            </w:r>
          </w:p>
        </w:tc>
        <w:tc>
          <w:tcPr>
            <w:tcW w:w="2724" w:type="dxa"/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21/22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/11/201</w:t>
            </w:r>
            <w:r w:rsidR="00521260"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INCONTRO PERIODICO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DOCENTI - GENITORI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CIASCUNO NEL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PROPRIO PLESSO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</w:tc>
      </w:tr>
      <w:tr w:rsidR="00E7343B" w:rsidRPr="00A54360" w:rsidTr="00552135">
        <w:trPr>
          <w:trHeight w:val="440"/>
          <w:jc w:val="center"/>
        </w:trPr>
        <w:tc>
          <w:tcPr>
            <w:tcW w:w="207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olor w:val="333333"/>
                <w:sz w:val="14"/>
              </w:rPr>
            </w:pPr>
          </w:p>
          <w:p w:rsidR="00E7343B" w:rsidRPr="00A54360" w:rsidRDefault="00E7343B" w:rsidP="00E7343B">
            <w:pPr>
              <w:shd w:val="clear" w:color="auto" w:fill="CCFFCC"/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color w:val="333333"/>
                <w:sz w:val="14"/>
              </w:rPr>
              <w:t>5</w:t>
            </w:r>
            <w:r w:rsidRPr="00A54360">
              <w:rPr>
                <w:rFonts w:ascii="Arial" w:hAnsi="Arial" w:cs="Arial"/>
                <w:b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shd w:val="clear" w:color="auto" w:fill="CCFFCC"/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  <w:tc>
          <w:tcPr>
            <w:tcW w:w="2724" w:type="dxa"/>
            <w:tcBorders>
              <w:bottom w:val="single" w:sz="4" w:space="0" w:color="auto"/>
            </w:tcBorders>
            <w:vAlign w:val="center"/>
          </w:tcPr>
          <w:p w:rsidR="00E7343B" w:rsidRPr="0072179B" w:rsidRDefault="0052126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04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/12/201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9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B416F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  <w:highlight w:val="yellow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  <w:p w:rsidR="00E7343B" w:rsidRPr="00B416F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0"/>
                <w:szCs w:val="10"/>
                <w:highlight w:val="yellow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[AULA MAGNA]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B416FB" w:rsidRDefault="00E7343B" w:rsidP="00521260">
            <w:pPr>
              <w:tabs>
                <w:tab w:val="num" w:pos="-5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  <w:highlight w:val="yellow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B416F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17:00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Pr="00B416F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</w:tc>
      </w:tr>
      <w:tr w:rsidR="00E7343B" w:rsidRPr="00A54360" w:rsidTr="00552135">
        <w:trPr>
          <w:trHeight w:val="660"/>
          <w:jc w:val="center"/>
        </w:trPr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color w:val="333333"/>
                <w:sz w:val="14"/>
              </w:rPr>
              <w:t>6</w:t>
            </w:r>
            <w:r w:rsidRPr="00A54360">
              <w:rPr>
                <w:rFonts w:ascii="Arial" w:hAnsi="Arial" w:cs="Arial"/>
                <w:b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olor w:val="333333"/>
                <w:sz w:val="14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10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/01/20</w:t>
            </w:r>
            <w:r w:rsidR="00521260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[AULA MAGNA]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52126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tabs>
                <w:tab w:val="num" w:pos="-5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17:00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  <w:p w:rsidR="00E7343B" w:rsidRPr="00B416F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</w:p>
        </w:tc>
      </w:tr>
      <w:tr w:rsidR="00E7343B" w:rsidRPr="00A54360" w:rsidTr="00552135">
        <w:trPr>
          <w:trHeight w:val="70"/>
          <w:jc w:val="center"/>
        </w:trPr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731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CONSIGLI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CLASSE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72179B" w:rsidRDefault="0052126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03/04/05</w:t>
            </w:r>
            <w:r w:rsidR="00E7343B" w:rsidRPr="00287C5C">
              <w:rPr>
                <w:rFonts w:ascii="Verdana" w:hAnsi="Verdana"/>
                <w:b/>
                <w:bCs/>
                <w:color w:val="333333"/>
                <w:sz w:val="16"/>
              </w:rPr>
              <w:t>/0</w:t>
            </w: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6</w:t>
            </w:r>
            <w:r w:rsidR="00E7343B" w:rsidRPr="00287C5C">
              <w:rPr>
                <w:rFonts w:ascii="Verdana" w:hAnsi="Verdana"/>
                <w:b/>
                <w:bCs/>
                <w:color w:val="333333"/>
                <w:sz w:val="16"/>
              </w:rPr>
              <w:t>/0</w:t>
            </w: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7</w:t>
            </w:r>
            <w:r w:rsidR="00E7343B" w:rsidRPr="00287C5C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08</w:t>
            </w:r>
            <w:r w:rsidR="00E7343B" w:rsidRPr="00287C5C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10/11</w:t>
            </w:r>
            <w:r w:rsidR="00E7343B" w:rsidRPr="00287C5C">
              <w:rPr>
                <w:rFonts w:ascii="Verdana" w:hAnsi="Verdana"/>
                <w:b/>
                <w:bCs/>
                <w:color w:val="333333"/>
                <w:sz w:val="16"/>
              </w:rPr>
              <w:t>/02/20</w:t>
            </w:r>
            <w:r w:rsidRPr="00287C5C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4C6439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4C6439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DOCENTI CLASSI</w:t>
            </w:r>
          </w:p>
          <w:p w:rsidR="00E7343B" w:rsidRPr="004C6439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</w:pPr>
            <w:r w:rsidRPr="004C6439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PRESIDENTI E SEGRETARI DEI   CONSIGLI </w:t>
            </w:r>
            <w:proofErr w:type="spellStart"/>
            <w:r w:rsidRPr="004C6439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DI</w:t>
            </w:r>
            <w:proofErr w:type="spellEnd"/>
            <w:r w:rsidRPr="004C6439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 xml:space="preserve"> CLASSE</w:t>
            </w:r>
          </w:p>
          <w:p w:rsidR="00E7343B" w:rsidRPr="004C6439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4C6439">
              <w:rPr>
                <w:rFonts w:ascii="Arial" w:hAnsi="Arial" w:cs="Arial"/>
                <w:b w:val="0"/>
                <w:bCs w:val="0"/>
                <w:color w:val="333333"/>
                <w:sz w:val="14"/>
                <w:szCs w:val="14"/>
              </w:rPr>
              <w:t>DIRIGENTE SCOLASTICO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SCRUTINI 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333333"/>
                <w:sz w:val="14"/>
              </w:rPr>
              <w:t>I°</w:t>
            </w:r>
            <w:proofErr w:type="spellEnd"/>
            <w:r>
              <w:rPr>
                <w:rFonts w:ascii="Arial" w:hAnsi="Arial" w:cs="Arial"/>
                <w:color w:val="333333"/>
                <w:sz w:val="14"/>
              </w:rPr>
              <w:t xml:space="preserve"> QUADRIMESTRE</w:t>
            </w:r>
          </w:p>
        </w:tc>
      </w:tr>
      <w:tr w:rsidR="00E7343B" w:rsidRPr="00A54360" w:rsidTr="00552135">
        <w:trPr>
          <w:trHeight w:val="202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COLLOQUI SCUOLA/ FAMIGLIA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  <w:tc>
          <w:tcPr>
            <w:tcW w:w="2724" w:type="dxa"/>
            <w:tcBorders>
              <w:top w:val="single" w:sz="4" w:space="0" w:color="auto"/>
            </w:tcBorders>
            <w:vAlign w:val="center"/>
          </w:tcPr>
          <w:p w:rsidR="00E7343B" w:rsidRPr="0072179B" w:rsidRDefault="0052126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19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20/21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/02/20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107F74">
              <w:rPr>
                <w:rFonts w:ascii="Arial" w:hAnsi="Arial" w:cs="Arial"/>
                <w:caps/>
                <w:color w:val="333333"/>
                <w:sz w:val="14"/>
              </w:rPr>
              <w:t>INCONTRO PERIODICO</w:t>
            </w:r>
          </w:p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107F74">
              <w:rPr>
                <w:rFonts w:ascii="Arial" w:hAnsi="Arial" w:cs="Arial"/>
                <w:caps/>
                <w:color w:val="333333"/>
                <w:sz w:val="14"/>
              </w:rPr>
              <w:t>DOCENTI - GENITORI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CIASCUNO NEL</w:t>
            </w:r>
          </w:p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PROPRIO PLESSO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:rsidR="00E7343B" w:rsidRPr="00107F74" w:rsidRDefault="00E7343B" w:rsidP="008E63FA">
            <w:pPr>
              <w:pStyle w:val="Titolo3"/>
              <w:keepLines w:val="0"/>
              <w:numPr>
                <w:ilvl w:val="0"/>
                <w:numId w:val="4"/>
              </w:numPr>
              <w:tabs>
                <w:tab w:val="clear" w:pos="720"/>
                <w:tab w:val="num" w:pos="110"/>
                <w:tab w:val="left" w:pos="12780"/>
              </w:tabs>
              <w:spacing w:before="0"/>
              <w:ind w:left="470" w:hanging="470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107F74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107F74" w:rsidRDefault="00E7343B" w:rsidP="00E7343B">
            <w:pPr>
              <w:pStyle w:val="Titolo3"/>
              <w:tabs>
                <w:tab w:val="num" w:pos="110"/>
              </w:tabs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Consegna documento di valutazione</w:t>
            </w:r>
          </w:p>
        </w:tc>
      </w:tr>
      <w:tr w:rsidR="00E7343B" w:rsidRPr="00A54360" w:rsidTr="00552135">
        <w:trPr>
          <w:trHeight w:val="567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RIUNIONE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color w:val="333333"/>
                <w:sz w:val="14"/>
              </w:rPr>
              <w:t xml:space="preserve"> DIPARTIMENTO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vAlign w:val="center"/>
          </w:tcPr>
          <w:p w:rsidR="00E7343B" w:rsidRPr="0072179B" w:rsidRDefault="00BF31FD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26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/02/20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8E63FA">
            <w:pPr>
              <w:pStyle w:val="Titolo3"/>
              <w:keepLines w:val="0"/>
              <w:numPr>
                <w:ilvl w:val="0"/>
                <w:numId w:val="4"/>
              </w:numPr>
              <w:tabs>
                <w:tab w:val="clear" w:pos="720"/>
                <w:tab w:val="num" w:pos="110"/>
                <w:tab w:val="left" w:pos="12780"/>
              </w:tabs>
              <w:spacing w:before="0"/>
              <w:ind w:left="470" w:hanging="470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 17:00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VERIFICA PERIODICA</w:t>
            </w:r>
          </w:p>
        </w:tc>
      </w:tr>
      <w:tr w:rsidR="00E7343B" w:rsidRPr="00A54360" w:rsidTr="00552135">
        <w:trPr>
          <w:trHeight w:val="560"/>
          <w:jc w:val="center"/>
        </w:trPr>
        <w:tc>
          <w:tcPr>
            <w:tcW w:w="207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4"/>
              </w:rPr>
              <w:t>7</w:t>
            </w:r>
            <w:r w:rsidRPr="00A54360">
              <w:rPr>
                <w:rFonts w:ascii="Arial" w:hAnsi="Arial" w:cs="Arial"/>
                <w:b/>
                <w:bCs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2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/03/20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8E63FA">
            <w:pPr>
              <w:pStyle w:val="Titolo3"/>
              <w:keepLines w:val="0"/>
              <w:numPr>
                <w:ilvl w:val="0"/>
                <w:numId w:val="4"/>
              </w:numPr>
              <w:tabs>
                <w:tab w:val="clear" w:pos="720"/>
                <w:tab w:val="num" w:pos="110"/>
                <w:tab w:val="left" w:pos="12780"/>
              </w:tabs>
              <w:spacing w:before="0"/>
              <w:ind w:left="470" w:hanging="470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 17:00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560"/>
          <w:jc w:val="center"/>
        </w:trPr>
        <w:tc>
          <w:tcPr>
            <w:tcW w:w="207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7343B" w:rsidRPr="00D863DD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Cs/>
                <w:color w:val="333333"/>
                <w:sz w:val="14"/>
              </w:rPr>
            </w:pPr>
            <w:r w:rsidRPr="00D863DD">
              <w:rPr>
                <w:rFonts w:ascii="Arial" w:hAnsi="Arial" w:cs="Arial"/>
                <w:bCs/>
                <w:color w:val="333333"/>
                <w:sz w:val="14"/>
              </w:rPr>
              <w:t xml:space="preserve">CONSIGLI </w:t>
            </w:r>
            <w:proofErr w:type="spellStart"/>
            <w:r w:rsidRPr="00D863DD">
              <w:rPr>
                <w:rFonts w:ascii="Arial" w:hAnsi="Arial" w:cs="Arial"/>
                <w:bCs/>
                <w:color w:val="333333"/>
                <w:sz w:val="14"/>
              </w:rPr>
              <w:t>DI</w:t>
            </w:r>
            <w:proofErr w:type="spellEnd"/>
            <w:r w:rsidRPr="00D863DD">
              <w:rPr>
                <w:rFonts w:ascii="Arial" w:hAnsi="Arial" w:cs="Arial"/>
                <w:bCs/>
                <w:color w:val="333333"/>
                <w:sz w:val="14"/>
              </w:rPr>
              <w:t xml:space="preserve"> CLASSE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vAlign w:val="center"/>
          </w:tcPr>
          <w:p w:rsidR="00E7343B" w:rsidRPr="0072179B" w:rsidRDefault="003C7448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25/26/27</w:t>
            </w:r>
            <w:r w:rsidR="00E7343B">
              <w:rPr>
                <w:rFonts w:ascii="Verdana" w:hAnsi="Verdana"/>
                <w:b/>
                <w:bCs/>
                <w:color w:val="333333"/>
                <w:sz w:val="16"/>
              </w:rPr>
              <w:t>/03/20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Ordine del giorno: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:rsidR="00E7343B" w:rsidRDefault="00E7343B" w:rsidP="003C7448">
            <w:pPr>
              <w:pStyle w:val="Titolo3"/>
              <w:jc w:val="center"/>
              <w:rPr>
                <w:b w:val="0"/>
                <w:bCs w:val="0"/>
                <w:color w:val="333333"/>
                <w:sz w:val="14"/>
              </w:rPr>
            </w:pPr>
            <w:r w:rsidRPr="000510BF">
              <w:rPr>
                <w:b w:val="0"/>
                <w:bCs w:val="0"/>
                <w:color w:val="333333"/>
                <w:sz w:val="14"/>
              </w:rPr>
              <w:t>DOCENTI CLASSI</w:t>
            </w:r>
          </w:p>
          <w:p w:rsidR="00E7343B" w:rsidRPr="004528AA" w:rsidRDefault="00E7343B" w:rsidP="003C7448">
            <w:pPr>
              <w:tabs>
                <w:tab w:val="num" w:pos="-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528AA">
              <w:rPr>
                <w:rFonts w:ascii="Arial" w:hAnsi="Arial" w:cs="Arial"/>
                <w:bCs/>
                <w:color w:val="333333"/>
                <w:sz w:val="14"/>
              </w:rPr>
              <w:t>PRESIDENTI E SEGRETARI</w:t>
            </w:r>
            <w:r w:rsidRPr="004528AA">
              <w:rPr>
                <w:rFonts w:ascii="Arial" w:hAnsi="Arial" w:cs="Arial"/>
                <w:b/>
                <w:bCs/>
                <w:color w:val="333333"/>
                <w:sz w:val="14"/>
              </w:rPr>
              <w:t xml:space="preserve"> </w:t>
            </w:r>
            <w:r w:rsidRPr="004528AA">
              <w:rPr>
                <w:rFonts w:ascii="Arial" w:hAnsi="Arial" w:cs="Arial"/>
                <w:sz w:val="14"/>
                <w:szCs w:val="14"/>
              </w:rPr>
              <w:t>CONSIGLI DEI CLASSE</w:t>
            </w:r>
          </w:p>
          <w:p w:rsidR="00E7343B" w:rsidRPr="000510BF" w:rsidRDefault="00E7343B" w:rsidP="00E7343B">
            <w:pPr>
              <w:pStyle w:val="Titolo3"/>
              <w:ind w:left="470"/>
              <w:rPr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VERIFICA PERIODICA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 xml:space="preserve">PROGETTAZIONE INTEGRATA </w:t>
            </w:r>
            <w:proofErr w:type="spellStart"/>
            <w:r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>
              <w:rPr>
                <w:rFonts w:ascii="Arial" w:hAnsi="Arial" w:cs="Arial"/>
                <w:color w:val="333333"/>
                <w:sz w:val="14"/>
              </w:rPr>
              <w:t xml:space="preserve"> CLASSE</w:t>
            </w:r>
          </w:p>
        </w:tc>
      </w:tr>
      <w:tr w:rsidR="00E7343B" w:rsidRPr="00A54360" w:rsidTr="00552135">
        <w:trPr>
          <w:trHeight w:val="560"/>
          <w:jc w:val="center"/>
        </w:trPr>
        <w:tc>
          <w:tcPr>
            <w:tcW w:w="2075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4"/>
              </w:rPr>
              <w:lastRenderedPageBreak/>
              <w:t>8</w:t>
            </w:r>
            <w:r w:rsidRPr="00A54360">
              <w:rPr>
                <w:rFonts w:ascii="Arial" w:hAnsi="Arial" w:cs="Arial"/>
                <w:b/>
                <w:bCs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vAlign w:val="center"/>
          </w:tcPr>
          <w:p w:rsidR="00E7343B" w:rsidRPr="0072179B" w:rsidRDefault="003C7448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03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/04/20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pStyle w:val="Titolo3"/>
              <w:ind w:left="470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 17:00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560"/>
          <w:jc w:val="center"/>
        </w:trPr>
        <w:tc>
          <w:tcPr>
            <w:tcW w:w="207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COLLOQUI SCUOLA/ FAMIGLIA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</w:p>
        </w:tc>
        <w:tc>
          <w:tcPr>
            <w:tcW w:w="2724" w:type="dxa"/>
            <w:tcBorders>
              <w:bottom w:val="single" w:sz="4" w:space="0" w:color="auto"/>
            </w:tcBorders>
            <w:vAlign w:val="center"/>
          </w:tcPr>
          <w:p w:rsidR="00E7343B" w:rsidRDefault="003C7448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20/21/22/04/2020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107F74">
              <w:rPr>
                <w:rFonts w:ascii="Arial" w:hAnsi="Arial" w:cs="Arial"/>
                <w:caps/>
                <w:color w:val="333333"/>
                <w:sz w:val="14"/>
              </w:rPr>
              <w:t>INCONTRO PERIODICO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107F74">
              <w:rPr>
                <w:rFonts w:ascii="Arial" w:hAnsi="Arial" w:cs="Arial"/>
                <w:caps/>
                <w:color w:val="333333"/>
                <w:sz w:val="14"/>
              </w:rPr>
              <w:t>DOCENTI - GENITORI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E7343B" w:rsidRPr="00107F74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CIASCUNO NEL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PROPRIO PLESSO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center"/>
          </w:tcPr>
          <w:p w:rsidR="00E7343B" w:rsidRPr="00107F74" w:rsidRDefault="00E7343B" w:rsidP="003C7448">
            <w:pPr>
              <w:pStyle w:val="Titolo3"/>
              <w:keepLines w:val="0"/>
              <w:tabs>
                <w:tab w:val="left" w:pos="12780"/>
              </w:tabs>
              <w:spacing w:before="0"/>
              <w:ind w:left="12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107F74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107F74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6"/>
                <w:szCs w:val="16"/>
              </w:rPr>
              <w:t xml:space="preserve">Consegna </w:t>
            </w:r>
            <w:proofErr w:type="spellStart"/>
            <w:r w:rsidRPr="00A54360">
              <w:rPr>
                <w:rFonts w:ascii="Arial" w:hAnsi="Arial" w:cs="Arial"/>
                <w:color w:val="333333"/>
                <w:sz w:val="16"/>
                <w:szCs w:val="16"/>
              </w:rPr>
              <w:t>pagellino</w:t>
            </w:r>
            <w:proofErr w:type="spellEnd"/>
            <w:r w:rsidRPr="00107F74">
              <w:rPr>
                <w:rFonts w:ascii="Arial" w:hAnsi="Arial" w:cs="Arial"/>
                <w:color w:val="333333"/>
                <w:sz w:val="14"/>
              </w:rPr>
              <w:t xml:space="preserve"> </w:t>
            </w:r>
          </w:p>
        </w:tc>
      </w:tr>
      <w:tr w:rsidR="00E7343B" w:rsidRPr="00A54360" w:rsidTr="00552135">
        <w:trPr>
          <w:trHeight w:val="225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F79646" w:themeFill="accent6"/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RIUNIONE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color w:val="333333"/>
                <w:sz w:val="14"/>
              </w:rPr>
              <w:t xml:space="preserve"> DIPARTIMENTO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</w:p>
        </w:tc>
        <w:tc>
          <w:tcPr>
            <w:tcW w:w="2724" w:type="dxa"/>
            <w:tcBorders>
              <w:top w:val="single" w:sz="4" w:space="0" w:color="auto"/>
            </w:tcBorders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29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/04/20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 17:00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941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E7343B" w:rsidRDefault="00E7343B" w:rsidP="00E7343B">
            <w:pPr>
              <w:tabs>
                <w:tab w:val="left" w:pos="12780"/>
              </w:tabs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 xml:space="preserve">CONSIGLI </w:t>
            </w:r>
            <w:proofErr w:type="spellStart"/>
            <w:r>
              <w:rPr>
                <w:rFonts w:ascii="Verdana" w:hAnsi="Verdana"/>
                <w:color w:val="333333"/>
                <w:sz w:val="14"/>
              </w:rPr>
              <w:t>DI</w:t>
            </w:r>
            <w:proofErr w:type="spellEnd"/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CLASSE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5/06/07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/05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/20</w:t>
            </w:r>
            <w:r w:rsidR="003C7448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Ordine del giorno: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aps/>
                <w:color w:val="333333"/>
                <w:sz w:val="14"/>
              </w:rPr>
            </w:pPr>
            <w:r>
              <w:rPr>
                <w:rFonts w:ascii="Verdana" w:hAnsi="Verdana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:rsidR="00E7343B" w:rsidRDefault="00E7343B" w:rsidP="003C7448">
            <w:pPr>
              <w:pStyle w:val="Titolo3"/>
              <w:jc w:val="center"/>
              <w:rPr>
                <w:b w:val="0"/>
                <w:bCs w:val="0"/>
                <w:color w:val="333333"/>
                <w:sz w:val="14"/>
              </w:rPr>
            </w:pPr>
            <w:r w:rsidRPr="000510BF">
              <w:rPr>
                <w:b w:val="0"/>
                <w:bCs w:val="0"/>
                <w:color w:val="333333"/>
                <w:sz w:val="14"/>
              </w:rPr>
              <w:t>DOCENTI CLASSI</w:t>
            </w:r>
          </w:p>
          <w:p w:rsidR="00E7343B" w:rsidRPr="004528AA" w:rsidRDefault="00E7343B" w:rsidP="003C7448">
            <w:pPr>
              <w:tabs>
                <w:tab w:val="num" w:pos="-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528AA">
              <w:rPr>
                <w:rFonts w:ascii="Arial" w:hAnsi="Arial" w:cs="Arial"/>
                <w:bCs/>
                <w:color w:val="333333"/>
                <w:sz w:val="14"/>
              </w:rPr>
              <w:t>PRESIDENTI E SEGRETARI</w:t>
            </w:r>
            <w:r w:rsidRPr="004528AA">
              <w:rPr>
                <w:rFonts w:ascii="Arial" w:hAnsi="Arial" w:cs="Arial"/>
                <w:b/>
                <w:bCs/>
                <w:color w:val="333333"/>
                <w:sz w:val="14"/>
              </w:rPr>
              <w:t xml:space="preserve"> </w:t>
            </w:r>
            <w:r w:rsidRPr="004528AA">
              <w:rPr>
                <w:rFonts w:ascii="Arial" w:hAnsi="Arial" w:cs="Arial"/>
                <w:sz w:val="14"/>
                <w:szCs w:val="14"/>
              </w:rPr>
              <w:t>CONSIGLI DEI CLASSE</w:t>
            </w:r>
          </w:p>
          <w:p w:rsidR="00E7343B" w:rsidRPr="000510BF" w:rsidRDefault="00E7343B" w:rsidP="00E7343B">
            <w:pPr>
              <w:pStyle w:val="Titolo3"/>
              <w:ind w:left="470"/>
              <w:rPr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VERIFICA DIDATTICA E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 xml:space="preserve"> LIBRI </w:t>
            </w:r>
            <w:proofErr w:type="spellStart"/>
            <w:r>
              <w:rPr>
                <w:rFonts w:ascii="Verdana" w:hAnsi="Verdana"/>
                <w:color w:val="333333"/>
                <w:sz w:val="14"/>
              </w:rPr>
              <w:t>DI</w:t>
            </w:r>
            <w:proofErr w:type="spellEnd"/>
            <w:r>
              <w:rPr>
                <w:rFonts w:ascii="Verdana" w:hAnsi="Verdana"/>
                <w:color w:val="333333"/>
                <w:sz w:val="14"/>
              </w:rPr>
              <w:t xml:space="preserve"> TESTO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color w:val="333333"/>
                <w:sz w:val="14"/>
              </w:rPr>
            </w:pPr>
            <w:r>
              <w:rPr>
                <w:rFonts w:ascii="Verdana" w:hAnsi="Verdana"/>
                <w:color w:val="333333"/>
                <w:sz w:val="14"/>
              </w:rPr>
              <w:t>I CONSIGLI DELLE CLASSI 5^ PROVVEDERANNO ALLA REDAZIONE DEL DOCUMENTO DEL 15 MAGGIO</w:t>
            </w:r>
          </w:p>
        </w:tc>
      </w:tr>
      <w:tr w:rsidR="00E7343B" w:rsidRPr="00A54360" w:rsidTr="00552135">
        <w:trPr>
          <w:trHeight w:val="510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4"/>
              </w:rPr>
              <w:t>9</w:t>
            </w:r>
            <w:r w:rsidRPr="00A54360">
              <w:rPr>
                <w:rFonts w:ascii="Arial" w:hAnsi="Arial" w:cs="Arial"/>
                <w:b/>
                <w:bCs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vAlign w:val="center"/>
          </w:tcPr>
          <w:p w:rsidR="00E7343B" w:rsidRPr="0072179B" w:rsidRDefault="003C7448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12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/05/20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3C7448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15:00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ALLE ORE   17:00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ADOZIONE LIBRI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color w:val="333333"/>
                <w:sz w:val="14"/>
              </w:rPr>
              <w:t xml:space="preserve"> TESTO</w:t>
            </w:r>
          </w:p>
        </w:tc>
      </w:tr>
      <w:tr w:rsidR="00E7343B" w:rsidRPr="00A54360" w:rsidTr="00552135">
        <w:trPr>
          <w:trHeight w:val="510"/>
          <w:jc w:val="center"/>
        </w:trPr>
        <w:tc>
          <w:tcPr>
            <w:tcW w:w="2075" w:type="dxa"/>
            <w:shd w:val="clear" w:color="auto" w:fill="FFFF99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 xml:space="preserve">CONSIGLI </w:t>
            </w: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CLASSE</w:t>
            </w:r>
          </w:p>
        </w:tc>
        <w:tc>
          <w:tcPr>
            <w:tcW w:w="2724" w:type="dxa"/>
            <w:vAlign w:val="center"/>
          </w:tcPr>
          <w:p w:rsidR="00E7343B" w:rsidRDefault="00322A1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 xml:space="preserve"> 06/08/09/10/11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/06/</w:t>
            </w:r>
          </w:p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  <w:r w:rsidR="00322A10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0"/>
                <w:szCs w:val="10"/>
              </w:rPr>
              <w:t>[CENTRO SERVIZI]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E7343B">
            <w:pPr>
              <w:tabs>
                <w:tab w:val="num" w:pos="-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54360">
              <w:rPr>
                <w:rFonts w:ascii="Arial" w:hAnsi="Arial" w:cs="Arial"/>
                <w:sz w:val="14"/>
                <w:szCs w:val="14"/>
              </w:rPr>
              <w:t>DIRIGENTE SCOLASTICO</w:t>
            </w:r>
          </w:p>
          <w:p w:rsidR="00E7343B" w:rsidRPr="00A54360" w:rsidRDefault="00E7343B" w:rsidP="00E7343B">
            <w:pPr>
              <w:tabs>
                <w:tab w:val="num" w:pos="-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54360">
              <w:rPr>
                <w:rFonts w:ascii="Arial" w:hAnsi="Arial" w:cs="Arial"/>
                <w:sz w:val="14"/>
                <w:szCs w:val="14"/>
              </w:rPr>
              <w:t>DOCENTI</w:t>
            </w:r>
          </w:p>
          <w:p w:rsidR="00E7343B" w:rsidRPr="00A54360" w:rsidRDefault="00E7343B" w:rsidP="00E7343B">
            <w:pPr>
              <w:tabs>
                <w:tab w:val="num" w:pos="-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54360">
              <w:rPr>
                <w:rFonts w:ascii="Arial" w:hAnsi="Arial" w:cs="Arial"/>
                <w:sz w:val="14"/>
                <w:szCs w:val="14"/>
              </w:rPr>
              <w:t xml:space="preserve">SEGRETARI CONSIGLI </w:t>
            </w:r>
            <w:proofErr w:type="spellStart"/>
            <w:r w:rsidRPr="00A54360">
              <w:rPr>
                <w:rFonts w:ascii="Arial" w:hAnsi="Arial" w:cs="Arial"/>
                <w:sz w:val="14"/>
                <w:szCs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sz w:val="14"/>
                <w:szCs w:val="14"/>
              </w:rPr>
              <w:t xml:space="preserve"> CLASSE</w:t>
            </w:r>
          </w:p>
          <w:p w:rsidR="00E7343B" w:rsidRPr="00A54360" w:rsidRDefault="00E7343B" w:rsidP="00E7343B">
            <w:pPr>
              <w:tabs>
                <w:tab w:val="num" w:pos="-5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VEDASI CIRCOLARE INTERNA</w:t>
            </w:r>
          </w:p>
        </w:tc>
        <w:tc>
          <w:tcPr>
            <w:tcW w:w="1691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SCRUTINI FINALI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proofErr w:type="spellStart"/>
            <w:r w:rsidRPr="00A54360">
              <w:rPr>
                <w:rFonts w:ascii="Arial" w:hAnsi="Arial" w:cs="Arial"/>
                <w:color w:val="333333"/>
                <w:sz w:val="14"/>
              </w:rPr>
              <w:t>II°</w:t>
            </w:r>
            <w:proofErr w:type="spellEnd"/>
            <w:r w:rsidRPr="00A54360">
              <w:rPr>
                <w:rFonts w:ascii="Arial" w:hAnsi="Arial" w:cs="Arial"/>
                <w:color w:val="333333"/>
                <w:sz w:val="14"/>
              </w:rPr>
              <w:t xml:space="preserve"> </w:t>
            </w:r>
            <w:r>
              <w:rPr>
                <w:rFonts w:ascii="Arial" w:hAnsi="Arial" w:cs="Arial"/>
                <w:color w:val="333333"/>
                <w:sz w:val="14"/>
              </w:rPr>
              <w:t>QUADRIMESTRE</w:t>
            </w:r>
          </w:p>
        </w:tc>
      </w:tr>
      <w:tr w:rsidR="00E7343B" w:rsidRPr="00A54360" w:rsidTr="00552135">
        <w:trPr>
          <w:trHeight w:val="510"/>
          <w:jc w:val="center"/>
        </w:trPr>
        <w:tc>
          <w:tcPr>
            <w:tcW w:w="2075" w:type="dxa"/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4"/>
              </w:rPr>
              <w:t>10</w:t>
            </w:r>
            <w:r w:rsidRPr="00A54360">
              <w:rPr>
                <w:rFonts w:ascii="Arial" w:hAnsi="Arial" w:cs="Arial"/>
                <w:b/>
                <w:bCs/>
                <w:color w:val="333333"/>
                <w:sz w:val="14"/>
              </w:rPr>
              <w:t>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</w:tc>
        <w:tc>
          <w:tcPr>
            <w:tcW w:w="2724" w:type="dxa"/>
            <w:vAlign w:val="center"/>
          </w:tcPr>
          <w:p w:rsidR="00E7343B" w:rsidRPr="0072179B" w:rsidRDefault="00E7343B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1</w:t>
            </w:r>
            <w:r w:rsidR="00322A10">
              <w:rPr>
                <w:rFonts w:ascii="Verdana" w:hAnsi="Verdana"/>
                <w:b/>
                <w:bCs/>
                <w:color w:val="333333"/>
                <w:sz w:val="16"/>
              </w:rPr>
              <w:t>2</w:t>
            </w:r>
            <w:r w:rsidRPr="0072179B">
              <w:rPr>
                <w:rFonts w:ascii="Verdana" w:hAnsi="Verdana"/>
                <w:b/>
                <w:bCs/>
                <w:color w:val="333333"/>
                <w:sz w:val="16"/>
              </w:rPr>
              <w:t>/06/20</w:t>
            </w:r>
            <w:r w:rsidR="00322A10"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vAlign w:val="center"/>
          </w:tcPr>
          <w:p w:rsidR="00E7343B" w:rsidRPr="00A54360" w:rsidRDefault="00E7343B" w:rsidP="00322A10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Ordine del giorno:</w:t>
            </w:r>
          </w:p>
          <w:p w:rsidR="00E7343B" w:rsidRPr="00A54360" w:rsidRDefault="00E7343B" w:rsidP="00322A10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 w:rsidRPr="00A54360">
              <w:rPr>
                <w:rFonts w:ascii="Arial" w:hAnsi="Arial" w:cs="Arial"/>
                <w:caps/>
                <w:color w:val="333333"/>
                <w:sz w:val="14"/>
              </w:rPr>
              <w:t>vedasi circolare interna</w:t>
            </w:r>
          </w:p>
        </w:tc>
        <w:tc>
          <w:tcPr>
            <w:tcW w:w="1952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vAlign w:val="center"/>
          </w:tcPr>
          <w:p w:rsidR="00E7343B" w:rsidRPr="00A54360" w:rsidRDefault="00E7343B" w:rsidP="00322A1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</w:p>
        </w:tc>
        <w:tc>
          <w:tcPr>
            <w:tcW w:w="2130" w:type="dxa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 xml:space="preserve">DALLE ORE </w:t>
            </w:r>
            <w:r w:rsidR="00322A10">
              <w:rPr>
                <w:rFonts w:ascii="Arial" w:hAnsi="Arial" w:cs="Arial"/>
                <w:color w:val="333333"/>
                <w:sz w:val="14"/>
              </w:rPr>
              <w:t>8.30</w:t>
            </w:r>
          </w:p>
          <w:p w:rsidR="00E7343B" w:rsidRPr="00A5436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ALLE ORE   11:3</w:t>
            </w:r>
            <w:r w:rsidR="00E7343B" w:rsidRPr="00A54360">
              <w:rPr>
                <w:rFonts w:ascii="Arial" w:hAnsi="Arial" w:cs="Arial"/>
                <w:color w:val="333333"/>
                <w:sz w:val="14"/>
              </w:rPr>
              <w:t>0</w:t>
            </w:r>
          </w:p>
        </w:tc>
        <w:tc>
          <w:tcPr>
            <w:tcW w:w="1691" w:type="dxa"/>
            <w:vAlign w:val="center"/>
          </w:tcPr>
          <w:p w:rsidR="00E7343B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RATIFICA SCRUTIONIO FINALE</w:t>
            </w:r>
          </w:p>
          <w:p w:rsidR="00322A10" w:rsidRPr="00A5436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VERIFICA/VALUTAZIO-NE PTOF</w:t>
            </w:r>
          </w:p>
        </w:tc>
      </w:tr>
      <w:tr w:rsidR="00322A10" w:rsidRPr="00A54360" w:rsidTr="00322A10">
        <w:trPr>
          <w:trHeight w:val="510"/>
          <w:jc w:val="center"/>
        </w:trPr>
        <w:tc>
          <w:tcPr>
            <w:tcW w:w="2075" w:type="dxa"/>
            <w:shd w:val="clear" w:color="auto" w:fill="FFC000"/>
            <w:vAlign w:val="center"/>
          </w:tcPr>
          <w:p w:rsidR="00322A1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bCs/>
                <w:color w:val="333333"/>
                <w:sz w:val="1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4"/>
              </w:rPr>
              <w:t>COMITATO PER LA VALUTAZIONE DEI DOCENTI</w:t>
            </w:r>
          </w:p>
        </w:tc>
        <w:tc>
          <w:tcPr>
            <w:tcW w:w="2724" w:type="dxa"/>
            <w:vAlign w:val="center"/>
          </w:tcPr>
          <w:p w:rsidR="00322A10" w:rsidRPr="0072179B" w:rsidRDefault="00322A1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12/06/2020</w:t>
            </w:r>
          </w:p>
        </w:tc>
        <w:tc>
          <w:tcPr>
            <w:tcW w:w="2455" w:type="dxa"/>
            <w:vAlign w:val="center"/>
          </w:tcPr>
          <w:p w:rsidR="00322A10" w:rsidRDefault="00322A10" w:rsidP="00322A10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 xml:space="preserve">VALUTAZIONE ANNO </w:t>
            </w:r>
            <w:proofErr w:type="spellStart"/>
            <w:r>
              <w:rPr>
                <w:rFonts w:ascii="Arial" w:hAnsi="Arial" w:cs="Arial"/>
                <w:caps/>
                <w:color w:val="333333"/>
                <w:sz w:val="14"/>
              </w:rPr>
              <w:t>DI</w:t>
            </w:r>
            <w:proofErr w:type="spellEnd"/>
            <w:r>
              <w:rPr>
                <w:rFonts w:ascii="Arial" w:hAnsi="Arial" w:cs="Arial"/>
                <w:caps/>
                <w:color w:val="333333"/>
                <w:sz w:val="14"/>
              </w:rPr>
              <w:t xml:space="preserve"> PROVA</w:t>
            </w:r>
          </w:p>
          <w:p w:rsidR="00322A10" w:rsidRPr="00A54360" w:rsidRDefault="00322A10" w:rsidP="00322A10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>DOCENTI NEO IMMESSI IN RUOLO</w:t>
            </w:r>
          </w:p>
        </w:tc>
        <w:tc>
          <w:tcPr>
            <w:tcW w:w="1952" w:type="dxa"/>
            <w:vAlign w:val="center"/>
          </w:tcPr>
          <w:p w:rsidR="00322A10" w:rsidRPr="00A5436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 xml:space="preserve">UFFICIO </w:t>
            </w:r>
            <w:proofErr w:type="spellStart"/>
            <w:r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>
              <w:rPr>
                <w:rFonts w:ascii="Arial" w:hAnsi="Arial" w:cs="Arial"/>
                <w:color w:val="333333"/>
                <w:sz w:val="14"/>
              </w:rPr>
              <w:t xml:space="preserve"> PRESIDENZA</w:t>
            </w:r>
          </w:p>
        </w:tc>
        <w:tc>
          <w:tcPr>
            <w:tcW w:w="1405" w:type="dxa"/>
            <w:vAlign w:val="center"/>
          </w:tcPr>
          <w:p w:rsidR="00322A10" w:rsidRDefault="00322A10" w:rsidP="00322A1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COMITATO PER LA VALUTAZIONE DEI DOCENTI</w:t>
            </w:r>
          </w:p>
          <w:p w:rsidR="00322A10" w:rsidRPr="00322A10" w:rsidRDefault="00322A10" w:rsidP="00322A10"/>
          <w:p w:rsidR="00322A10" w:rsidRPr="00322A10" w:rsidRDefault="00322A10" w:rsidP="00322A10">
            <w:pPr>
              <w:jc w:val="center"/>
              <w:rPr>
                <w:rFonts w:ascii="Arial" w:eastAsiaTheme="majorEastAsia" w:hAnsi="Arial" w:cs="Arial"/>
                <w:color w:val="333333"/>
                <w:sz w:val="14"/>
              </w:rPr>
            </w:pPr>
            <w:r w:rsidRPr="00322A10">
              <w:rPr>
                <w:rFonts w:ascii="Arial" w:eastAsiaTheme="majorEastAsia" w:hAnsi="Arial" w:cs="Arial"/>
                <w:color w:val="333333"/>
                <w:sz w:val="14"/>
              </w:rPr>
              <w:t>DOCENTI NEO IMMESSI IN RUOLO</w:t>
            </w:r>
          </w:p>
        </w:tc>
        <w:tc>
          <w:tcPr>
            <w:tcW w:w="2130" w:type="dxa"/>
            <w:vAlign w:val="center"/>
          </w:tcPr>
          <w:p w:rsidR="00322A10" w:rsidRPr="00322A10" w:rsidRDefault="00322A10" w:rsidP="00322A10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322A10">
              <w:rPr>
                <w:rFonts w:ascii="Arial" w:hAnsi="Arial" w:cs="Arial"/>
                <w:color w:val="333333"/>
                <w:sz w:val="14"/>
              </w:rPr>
              <w:t>DALLE ORE 12.00</w:t>
            </w:r>
          </w:p>
        </w:tc>
        <w:tc>
          <w:tcPr>
            <w:tcW w:w="1691" w:type="dxa"/>
            <w:vAlign w:val="center"/>
          </w:tcPr>
          <w:p w:rsidR="00322A1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PRESENZA DEI DOCENTI TUTOR</w:t>
            </w:r>
          </w:p>
        </w:tc>
      </w:tr>
      <w:tr w:rsidR="00E7343B" w:rsidRPr="00A54360" w:rsidTr="00552135">
        <w:trPr>
          <w:trHeight w:val="424"/>
          <w:jc w:val="center"/>
        </w:trPr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b/>
                <w:bCs/>
                <w:color w:val="333333"/>
                <w:sz w:val="14"/>
              </w:rPr>
              <w:t>1°</w:t>
            </w:r>
            <w:r w:rsidRPr="00A54360">
              <w:rPr>
                <w:rFonts w:ascii="Arial" w:hAnsi="Arial" w:cs="Arial"/>
                <w:color w:val="333333"/>
                <w:sz w:val="14"/>
              </w:rPr>
              <w:t xml:space="preserve"> COLLEGIO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DOCENTI</w:t>
            </w:r>
          </w:p>
          <w:p w:rsidR="00BF31FD" w:rsidRPr="00A54360" w:rsidRDefault="00BF31FD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A.S. 2020/2021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72179B" w:rsidRDefault="00322A1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01</w:t>
            </w:r>
            <w:r w:rsidR="00E7343B" w:rsidRPr="0072179B">
              <w:rPr>
                <w:rFonts w:ascii="Verdana" w:hAnsi="Verdana"/>
                <w:b/>
                <w:bCs/>
                <w:color w:val="333333"/>
                <w:sz w:val="16"/>
              </w:rPr>
              <w:t>/09/20</w:t>
            </w:r>
            <w:r>
              <w:rPr>
                <w:rFonts w:ascii="Verdana" w:hAnsi="Verdana"/>
                <w:b/>
                <w:bCs/>
                <w:color w:val="333333"/>
                <w:sz w:val="16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0D197D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b/>
                <w:caps/>
                <w:color w:val="333333"/>
                <w:sz w:val="14"/>
              </w:rPr>
            </w:pPr>
            <w:r w:rsidRPr="000D197D">
              <w:rPr>
                <w:rFonts w:ascii="Arial" w:hAnsi="Arial" w:cs="Arial"/>
                <w:b/>
                <w:caps/>
                <w:color w:val="333333"/>
                <w:sz w:val="14"/>
              </w:rPr>
              <w:t>ORDINE DEL GIORNO: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saluto del dirigente scolastico;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lettura e approvazione verbale seduta precedente;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calendario scolastico regionale  201</w:t>
            </w:r>
            <w:r>
              <w:rPr>
                <w:rFonts w:ascii="Arial" w:hAnsi="Arial" w:cs="Arial"/>
                <w:color w:val="333333"/>
                <w:sz w:val="14"/>
              </w:rPr>
              <w:t>9/2020</w:t>
            </w:r>
            <w:r w:rsidRPr="009E0C31">
              <w:rPr>
                <w:rFonts w:ascii="Arial" w:hAnsi="Arial" w:cs="Arial"/>
                <w:color w:val="333333"/>
                <w:sz w:val="14"/>
              </w:rPr>
              <w:t>;</w:t>
            </w:r>
            <w:r w:rsidRPr="009E0C31">
              <w:rPr>
                <w:rFonts w:ascii="MS Gothic" w:eastAsia="MS Gothic" w:hAnsi="MS Gothic" w:cs="MS Gothic"/>
                <w:color w:val="333333"/>
                <w:sz w:val="14"/>
              </w:rPr>
              <w:t> 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proposta inizio attività didattiche;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lastRenderedPageBreak/>
              <w:t>periodizzazione dell’anno scolastico ai fini della valutazione;</w:t>
            </w:r>
            <w:r w:rsidRPr="009E0C31">
              <w:rPr>
                <w:rFonts w:ascii="MS Gothic" w:eastAsia="MS Gothic" w:hAnsi="MS Gothic" w:cs="MS Gothic"/>
                <w:color w:val="333333"/>
                <w:sz w:val="14"/>
              </w:rPr>
              <w:t> 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piano attività di settembre;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>parere sulle iscrizioni per la 3° volta;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 xml:space="preserve">avvio procedura individuazione </w:t>
            </w:r>
            <w:proofErr w:type="spellStart"/>
            <w:r w:rsidRPr="009E0C31">
              <w:rPr>
                <w:rFonts w:ascii="Arial" w:hAnsi="Arial" w:cs="Arial"/>
                <w:color w:val="333333"/>
                <w:sz w:val="14"/>
              </w:rPr>
              <w:t>ff.ss.</w:t>
            </w:r>
            <w:proofErr w:type="spellEnd"/>
            <w:r w:rsidRPr="009E0C31">
              <w:rPr>
                <w:rFonts w:ascii="Arial" w:hAnsi="Arial" w:cs="Arial"/>
                <w:color w:val="333333"/>
                <w:sz w:val="14"/>
              </w:rPr>
              <w:t xml:space="preserve"> ( </w:t>
            </w:r>
            <w:r>
              <w:rPr>
                <w:rFonts w:ascii="Arial" w:hAnsi="Arial" w:cs="Arial"/>
                <w:color w:val="333333"/>
                <w:sz w:val="14"/>
              </w:rPr>
              <w:t xml:space="preserve">ex </w:t>
            </w:r>
            <w:r w:rsidRPr="009E0C31">
              <w:rPr>
                <w:rFonts w:ascii="Arial" w:hAnsi="Arial" w:cs="Arial"/>
                <w:color w:val="333333"/>
                <w:sz w:val="14"/>
              </w:rPr>
              <w:t xml:space="preserve">art. 33 </w:t>
            </w:r>
            <w:proofErr w:type="spellStart"/>
            <w:r w:rsidRPr="009E0C31">
              <w:rPr>
                <w:rFonts w:ascii="Arial" w:hAnsi="Arial" w:cs="Arial"/>
                <w:color w:val="333333"/>
                <w:sz w:val="14"/>
              </w:rPr>
              <w:t>ccnl</w:t>
            </w:r>
            <w:proofErr w:type="spellEnd"/>
            <w:r w:rsidRPr="009E0C31">
              <w:rPr>
                <w:rFonts w:ascii="Arial" w:hAnsi="Arial" w:cs="Arial"/>
                <w:color w:val="333333"/>
                <w:sz w:val="14"/>
              </w:rPr>
              <w:t xml:space="preserve"> 29/11/2007): scelta delle aree, individuazione dei criteri di attribuzione. </w:t>
            </w:r>
          </w:p>
          <w:p w:rsidR="00E7343B" w:rsidRPr="009E0C31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 xml:space="preserve">nomina commissione valutatrice per l’esame dei </w:t>
            </w:r>
            <w:proofErr w:type="spellStart"/>
            <w:r w:rsidRPr="009E0C31">
              <w:rPr>
                <w:rFonts w:ascii="Arial" w:hAnsi="Arial" w:cs="Arial"/>
                <w:color w:val="333333"/>
                <w:sz w:val="14"/>
              </w:rPr>
              <w:t>curricula</w:t>
            </w:r>
            <w:proofErr w:type="spellEnd"/>
            <w:r w:rsidRPr="009E0C31">
              <w:rPr>
                <w:rFonts w:ascii="Arial" w:hAnsi="Arial" w:cs="Arial"/>
                <w:color w:val="333333"/>
                <w:sz w:val="14"/>
              </w:rPr>
              <w:t xml:space="preserve"> presentanti ai fini dell’assegnazione delle </w:t>
            </w:r>
            <w:proofErr w:type="spellStart"/>
            <w:r w:rsidRPr="009E0C31">
              <w:rPr>
                <w:rFonts w:ascii="Arial" w:hAnsi="Arial" w:cs="Arial"/>
                <w:color w:val="333333"/>
                <w:sz w:val="14"/>
              </w:rPr>
              <w:t>ff.ss.</w:t>
            </w:r>
            <w:proofErr w:type="spellEnd"/>
          </w:p>
          <w:p w:rsidR="00E7343B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9E0C31">
              <w:rPr>
                <w:rFonts w:ascii="Arial" w:hAnsi="Arial" w:cs="Arial"/>
                <w:color w:val="333333"/>
                <w:sz w:val="14"/>
              </w:rPr>
              <w:t xml:space="preserve">indennità e compensi a carico del fondo di istituto ( </w:t>
            </w:r>
            <w:r>
              <w:rPr>
                <w:rFonts w:ascii="Arial" w:hAnsi="Arial" w:cs="Arial"/>
                <w:color w:val="333333"/>
                <w:sz w:val="14"/>
              </w:rPr>
              <w:t xml:space="preserve">ex </w:t>
            </w:r>
            <w:r w:rsidRPr="009E0C31">
              <w:rPr>
                <w:rFonts w:ascii="Arial" w:hAnsi="Arial" w:cs="Arial"/>
                <w:color w:val="333333"/>
                <w:sz w:val="14"/>
              </w:rPr>
              <w:t xml:space="preserve">art. 88 del </w:t>
            </w:r>
            <w:proofErr w:type="spellStart"/>
            <w:r w:rsidRPr="009E0C31">
              <w:rPr>
                <w:rFonts w:ascii="Arial" w:hAnsi="Arial" w:cs="Arial"/>
                <w:color w:val="333333"/>
                <w:sz w:val="14"/>
              </w:rPr>
              <w:t>ccnl</w:t>
            </w:r>
            <w:proofErr w:type="spellEnd"/>
            <w:r w:rsidRPr="009E0C31">
              <w:rPr>
                <w:rFonts w:ascii="Arial" w:hAnsi="Arial" w:cs="Arial"/>
                <w:color w:val="333333"/>
                <w:sz w:val="14"/>
              </w:rPr>
              <w:t xml:space="preserve"> 29/11/2007)</w:t>
            </w:r>
          </w:p>
          <w:p w:rsidR="00E7343B" w:rsidRPr="000D197D" w:rsidRDefault="00E7343B" w:rsidP="008E63FA">
            <w:pPr>
              <w:pStyle w:val="Paragrafoelenco"/>
              <w:numPr>
                <w:ilvl w:val="0"/>
                <w:numId w:val="10"/>
              </w:numPr>
              <w:tabs>
                <w:tab w:val="left" w:pos="12780"/>
              </w:tabs>
              <w:rPr>
                <w:rFonts w:ascii="Arial" w:hAnsi="Arial" w:cs="Arial"/>
                <w:caps/>
                <w:color w:val="333333"/>
                <w:sz w:val="14"/>
              </w:rPr>
            </w:pPr>
            <w:r w:rsidRPr="000D197D">
              <w:rPr>
                <w:rFonts w:ascii="Arial" w:hAnsi="Arial" w:cs="Arial"/>
                <w:color w:val="333333"/>
                <w:sz w:val="14"/>
              </w:rPr>
              <w:t xml:space="preserve">individuazione componenti commissione </w:t>
            </w:r>
            <w:r>
              <w:rPr>
                <w:rFonts w:ascii="Arial" w:hAnsi="Arial" w:cs="Arial"/>
                <w:color w:val="333333"/>
                <w:sz w:val="14"/>
              </w:rPr>
              <w:t>PTOF.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lastRenderedPageBreak/>
              <w:t>PLESSO BIENNIO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(AULA MAGNA)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pStyle w:val="Titolo3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</w:t>
            </w:r>
          </w:p>
          <w:p w:rsidR="00E7343B" w:rsidRPr="00A54360" w:rsidRDefault="00E7343B" w:rsidP="00E7343B">
            <w:pPr>
              <w:rPr>
                <w:rFonts w:ascii="Arial" w:hAnsi="Arial" w:cs="Arial"/>
                <w:b/>
                <w:bCs/>
                <w:color w:val="333333"/>
                <w:sz w:val="1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DALLE ORE 9:00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ALLE ORE   11</w:t>
            </w:r>
            <w:r w:rsidRPr="00A54360">
              <w:rPr>
                <w:rFonts w:ascii="Arial" w:hAnsi="Arial" w:cs="Arial"/>
                <w:color w:val="333333"/>
                <w:sz w:val="14"/>
              </w:rPr>
              <w:t>:00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</w:tc>
      </w:tr>
      <w:tr w:rsidR="00E7343B" w:rsidRPr="00A54360" w:rsidTr="00552135">
        <w:trPr>
          <w:trHeight w:val="424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lastRenderedPageBreak/>
              <w:t xml:space="preserve">CONSIGLI </w:t>
            </w:r>
            <w:proofErr w:type="spellStart"/>
            <w:r>
              <w:rPr>
                <w:rFonts w:ascii="Arial" w:hAnsi="Arial" w:cs="Arial"/>
                <w:color w:val="333333"/>
                <w:sz w:val="14"/>
              </w:rPr>
              <w:t>DI</w:t>
            </w:r>
            <w:proofErr w:type="spellEnd"/>
            <w:r>
              <w:rPr>
                <w:rFonts w:ascii="Arial" w:hAnsi="Arial" w:cs="Arial"/>
                <w:color w:val="333333"/>
                <w:sz w:val="14"/>
              </w:rPr>
              <w:t xml:space="preserve"> CLASSE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vAlign w:val="center"/>
          </w:tcPr>
          <w:p w:rsidR="00E7343B" w:rsidRDefault="00322A10" w:rsidP="00E7343B">
            <w:pPr>
              <w:tabs>
                <w:tab w:val="left" w:pos="12780"/>
              </w:tabs>
              <w:jc w:val="center"/>
              <w:rPr>
                <w:rFonts w:ascii="Verdana" w:hAnsi="Verdana"/>
                <w:b/>
                <w:bCs/>
                <w:color w:val="333333"/>
                <w:sz w:val="16"/>
              </w:rPr>
            </w:pPr>
            <w:r>
              <w:rPr>
                <w:rFonts w:ascii="Verdana" w:hAnsi="Verdana"/>
                <w:b/>
                <w:bCs/>
                <w:color w:val="333333"/>
                <w:sz w:val="16"/>
              </w:rPr>
              <w:t>01/09/2020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>riunione preliminare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>SCELTA</w:t>
            </w: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>PROVE SCRITTE</w:t>
            </w:r>
          </w:p>
          <w:p w:rsidR="00322A1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</w:p>
          <w:p w:rsidR="00322A10" w:rsidRPr="00A54360" w:rsidRDefault="00322A10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aps/>
                <w:color w:val="333333"/>
                <w:sz w:val="14"/>
              </w:rPr>
            </w:pPr>
            <w:r>
              <w:rPr>
                <w:rFonts w:ascii="Arial" w:hAnsi="Arial" w:cs="Arial"/>
                <w:caps/>
                <w:color w:val="333333"/>
                <w:sz w:val="14"/>
              </w:rPr>
              <w:t>ESAMI STUDENTI CON GIUDIZIO SOSPESO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 w:rsidRPr="00A54360">
              <w:rPr>
                <w:rFonts w:ascii="Arial" w:hAnsi="Arial" w:cs="Arial"/>
                <w:color w:val="333333"/>
                <w:sz w:val="14"/>
              </w:rPr>
              <w:t>PLESSO CENTRALE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322A1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DOCENTI CLASSI</w:t>
            </w:r>
          </w:p>
          <w:p w:rsidR="00E7343B" w:rsidRPr="00A54360" w:rsidRDefault="00E7343B" w:rsidP="00322A1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 xml:space="preserve">PRESIDENTI E SEGRETARI DEI   CONSIGLI </w:t>
            </w:r>
            <w:proofErr w:type="spellStart"/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DI</w:t>
            </w:r>
            <w:proofErr w:type="spellEnd"/>
            <w:r w:rsidRPr="00A54360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 xml:space="preserve"> CLASSE</w:t>
            </w:r>
          </w:p>
          <w:p w:rsidR="00E7343B" w:rsidRPr="00D628E3" w:rsidRDefault="00E7343B" w:rsidP="00322A10">
            <w:pPr>
              <w:pStyle w:val="Titolo3"/>
              <w:jc w:val="center"/>
              <w:rPr>
                <w:rFonts w:ascii="Arial" w:hAnsi="Arial" w:cs="Arial"/>
                <w:b w:val="0"/>
                <w:bCs w:val="0"/>
                <w:color w:val="333333"/>
                <w:sz w:val="14"/>
              </w:rPr>
            </w:pPr>
            <w:r w:rsidRPr="00D628E3">
              <w:rPr>
                <w:rFonts w:ascii="Arial" w:hAnsi="Arial" w:cs="Arial"/>
                <w:b w:val="0"/>
                <w:bCs w:val="0"/>
                <w:color w:val="333333"/>
                <w:sz w:val="14"/>
              </w:rPr>
              <w:t>DIRIGENTE SCOLASTICO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DALLE ORE 11:1</w:t>
            </w:r>
            <w:r w:rsidRPr="00A54360">
              <w:rPr>
                <w:rFonts w:ascii="Arial" w:hAnsi="Arial" w:cs="Arial"/>
                <w:color w:val="333333"/>
                <w:sz w:val="14"/>
              </w:rPr>
              <w:t>0</w:t>
            </w:r>
          </w:p>
          <w:p w:rsidR="00E7343B" w:rsidRPr="00A54360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  <w:r>
              <w:rPr>
                <w:rFonts w:ascii="Arial" w:hAnsi="Arial" w:cs="Arial"/>
                <w:color w:val="333333"/>
                <w:sz w:val="14"/>
              </w:rPr>
              <w:t>ALLE ORE   14</w:t>
            </w:r>
            <w:r w:rsidRPr="00A54360">
              <w:rPr>
                <w:rFonts w:ascii="Arial" w:hAnsi="Arial" w:cs="Arial"/>
                <w:color w:val="333333"/>
                <w:sz w:val="14"/>
              </w:rPr>
              <w:t>:00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4"/>
              </w:rPr>
            </w:pPr>
          </w:p>
          <w:p w:rsidR="00E7343B" w:rsidRPr="00F72183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2"/>
                <w:szCs w:val="12"/>
              </w:rPr>
            </w:pPr>
            <w:r w:rsidRPr="00F72183">
              <w:rPr>
                <w:rFonts w:ascii="Arial" w:hAnsi="Arial" w:cs="Arial"/>
                <w:color w:val="333333"/>
                <w:sz w:val="12"/>
                <w:szCs w:val="12"/>
              </w:rPr>
              <w:t xml:space="preserve">PREDISPOSIZIONE/SOMMINISTRAZIONE </w:t>
            </w:r>
            <w:r>
              <w:rPr>
                <w:rFonts w:ascii="Arial" w:hAnsi="Arial" w:cs="Arial"/>
                <w:color w:val="333333"/>
                <w:sz w:val="12"/>
                <w:szCs w:val="12"/>
              </w:rPr>
              <w:t>PROVE ESAME</w:t>
            </w:r>
            <w:r w:rsidRPr="00F72183">
              <w:rPr>
                <w:rFonts w:ascii="Arial" w:hAnsi="Arial" w:cs="Arial"/>
                <w:color w:val="333333"/>
                <w:sz w:val="12"/>
                <w:szCs w:val="12"/>
              </w:rPr>
              <w:t xml:space="preserve"> </w:t>
            </w:r>
          </w:p>
          <w:p w:rsidR="00E7343B" w:rsidRPr="00F72183" w:rsidRDefault="00E7343B" w:rsidP="00E7343B">
            <w:pPr>
              <w:tabs>
                <w:tab w:val="left" w:pos="12780"/>
              </w:tabs>
              <w:jc w:val="center"/>
              <w:rPr>
                <w:rFonts w:ascii="Arial" w:hAnsi="Arial" w:cs="Arial"/>
                <w:color w:val="333333"/>
                <w:sz w:val="12"/>
                <w:szCs w:val="12"/>
              </w:rPr>
            </w:pPr>
            <w:r>
              <w:rPr>
                <w:rFonts w:ascii="Arial" w:hAnsi="Arial" w:cs="Arial"/>
                <w:color w:val="333333"/>
                <w:sz w:val="12"/>
                <w:szCs w:val="12"/>
              </w:rPr>
              <w:t>Alunni con giudizio sospeso</w:t>
            </w:r>
          </w:p>
          <w:p w:rsidR="00E7343B" w:rsidRPr="00D628E3" w:rsidRDefault="00E7343B" w:rsidP="00E7343B">
            <w:pPr>
              <w:tabs>
                <w:tab w:val="left" w:pos="12780"/>
              </w:tabs>
              <w:rPr>
                <w:rFonts w:ascii="Arial" w:hAnsi="Arial" w:cs="Arial"/>
                <w:color w:val="333333"/>
                <w:sz w:val="14"/>
              </w:rPr>
            </w:pPr>
          </w:p>
        </w:tc>
      </w:tr>
    </w:tbl>
    <w:p w:rsidR="00BF31FD" w:rsidRDefault="00BF31FD" w:rsidP="00E7343B">
      <w:pPr>
        <w:pStyle w:val="Titolo2"/>
        <w:shd w:val="clear" w:color="auto" w:fill="FFFFFF"/>
        <w:spacing w:before="150" w:line="300" w:lineRule="atLeast"/>
        <w:jc w:val="both"/>
        <w:rPr>
          <w:rFonts w:ascii="Arial" w:hAnsi="Arial" w:cs="Arial"/>
          <w:b w:val="0"/>
          <w:bCs w:val="0"/>
          <w:color w:val="auto"/>
          <w:sz w:val="18"/>
          <w:szCs w:val="18"/>
        </w:rPr>
      </w:pPr>
    </w:p>
    <w:p w:rsidR="00E7343B" w:rsidRDefault="00E7343B" w:rsidP="006F67E0">
      <w:pPr>
        <w:pStyle w:val="Titolo2"/>
        <w:shd w:val="clear" w:color="auto" w:fill="FFFFFF"/>
        <w:spacing w:before="150" w:line="300" w:lineRule="atLeast"/>
        <w:ind w:left="-284"/>
        <w:jc w:val="both"/>
        <w:rPr>
          <w:rFonts w:ascii="Arial" w:hAnsi="Arial" w:cs="Arial"/>
          <w:bCs w:val="0"/>
          <w:color w:val="auto"/>
          <w:sz w:val="18"/>
          <w:szCs w:val="18"/>
        </w:rPr>
      </w:pPr>
      <w:r w:rsidRPr="006F67E0">
        <w:rPr>
          <w:rFonts w:ascii="Arial" w:hAnsi="Arial" w:cs="Arial"/>
          <w:bCs w:val="0"/>
          <w:color w:val="auto"/>
          <w:sz w:val="18"/>
          <w:szCs w:val="18"/>
        </w:rPr>
        <w:t>CALENDARIO DELLE FESTIVITA’ - ORDINANZA MINISTERIALE N.</w:t>
      </w:r>
      <w:r w:rsidR="007E03D1" w:rsidRPr="006F67E0">
        <w:rPr>
          <w:rFonts w:ascii="Arial" w:hAnsi="Arial" w:cs="Arial"/>
          <w:bCs w:val="0"/>
          <w:color w:val="auto"/>
          <w:sz w:val="18"/>
          <w:szCs w:val="18"/>
        </w:rPr>
        <w:t>662</w:t>
      </w:r>
      <w:r w:rsidRPr="006F67E0">
        <w:rPr>
          <w:rFonts w:ascii="Arial" w:hAnsi="Arial" w:cs="Arial"/>
          <w:bCs w:val="0"/>
          <w:color w:val="auto"/>
          <w:sz w:val="18"/>
          <w:szCs w:val="18"/>
        </w:rPr>
        <w:t xml:space="preserve">  DEL</w:t>
      </w:r>
      <w:r w:rsidR="007E03D1" w:rsidRPr="006F67E0">
        <w:rPr>
          <w:rFonts w:ascii="Arial" w:hAnsi="Arial" w:cs="Arial"/>
          <w:bCs w:val="0"/>
          <w:color w:val="auto"/>
          <w:sz w:val="18"/>
          <w:szCs w:val="18"/>
        </w:rPr>
        <w:t xml:space="preserve"> 11/07/2019</w:t>
      </w:r>
      <w:r w:rsidRPr="006F67E0">
        <w:rPr>
          <w:rFonts w:ascii="Arial" w:hAnsi="Arial" w:cs="Arial"/>
          <w:bCs w:val="0"/>
          <w:color w:val="auto"/>
          <w:sz w:val="18"/>
          <w:szCs w:val="18"/>
        </w:rPr>
        <w:t xml:space="preserve"> - </w:t>
      </w:r>
      <w:proofErr w:type="spellStart"/>
      <w:r w:rsidRPr="006F67E0">
        <w:rPr>
          <w:rFonts w:ascii="Arial" w:hAnsi="Arial" w:cs="Arial"/>
          <w:bCs w:val="0"/>
          <w:color w:val="auto"/>
          <w:sz w:val="18"/>
          <w:szCs w:val="18"/>
        </w:rPr>
        <w:t>D.A.</w:t>
      </w:r>
      <w:proofErr w:type="spellEnd"/>
      <w:r w:rsidRPr="006F67E0">
        <w:rPr>
          <w:rFonts w:ascii="Arial" w:hAnsi="Arial" w:cs="Arial"/>
          <w:bCs w:val="0"/>
          <w:color w:val="auto"/>
          <w:sz w:val="18"/>
          <w:szCs w:val="18"/>
        </w:rPr>
        <w:t xml:space="preserve"> N. </w:t>
      </w:r>
      <w:r w:rsidR="007E03D1" w:rsidRPr="006F67E0">
        <w:rPr>
          <w:rFonts w:ascii="Arial" w:hAnsi="Arial" w:cs="Arial"/>
          <w:bCs w:val="0"/>
          <w:color w:val="auto"/>
          <w:sz w:val="18"/>
          <w:szCs w:val="18"/>
        </w:rPr>
        <w:t>1955 DEL 16/</w:t>
      </w:r>
      <w:r w:rsidRPr="006F67E0">
        <w:rPr>
          <w:rFonts w:ascii="Arial" w:hAnsi="Arial" w:cs="Arial"/>
          <w:bCs w:val="0"/>
          <w:color w:val="auto"/>
          <w:sz w:val="18"/>
          <w:szCs w:val="18"/>
        </w:rPr>
        <w:t>05/201</w:t>
      </w:r>
      <w:r w:rsidR="007E03D1" w:rsidRPr="006F67E0">
        <w:rPr>
          <w:rFonts w:ascii="Arial" w:hAnsi="Arial" w:cs="Arial"/>
          <w:bCs w:val="0"/>
          <w:color w:val="auto"/>
          <w:sz w:val="18"/>
          <w:szCs w:val="18"/>
        </w:rPr>
        <w:t>9</w:t>
      </w:r>
      <w:r w:rsidRPr="006F67E0">
        <w:rPr>
          <w:rFonts w:ascii="Arial" w:hAnsi="Arial" w:cs="Arial"/>
          <w:bCs w:val="0"/>
          <w:color w:val="auto"/>
          <w:sz w:val="18"/>
          <w:szCs w:val="18"/>
        </w:rPr>
        <w:t xml:space="preserve"> - REGIONE SICILIA – ASSESSORATO ISTRUZIONE E FORMAZIONE PROFESSIONALE </w:t>
      </w:r>
    </w:p>
    <w:p w:rsidR="004816C8" w:rsidRPr="004816C8" w:rsidRDefault="004816C8" w:rsidP="004816C8"/>
    <w:p w:rsidR="00E7343B" w:rsidRPr="00A54360" w:rsidRDefault="00E7343B" w:rsidP="00E7343B">
      <w:pPr>
        <w:tabs>
          <w:tab w:val="left" w:pos="12780"/>
        </w:tabs>
        <w:ind w:left="360"/>
        <w:jc w:val="both"/>
        <w:rPr>
          <w:rFonts w:ascii="Arial" w:hAnsi="Arial" w:cs="Arial"/>
          <w:b/>
          <w:bCs/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7"/>
        <w:gridCol w:w="4655"/>
        <w:gridCol w:w="4643"/>
      </w:tblGrid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b/>
                <w:color w:val="000000"/>
                <w:sz w:val="18"/>
                <w:szCs w:val="18"/>
              </w:rPr>
              <w:t>MESE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655" w:type="dxa"/>
            <w:vAlign w:val="center"/>
          </w:tcPr>
          <w:p w:rsidR="00E7343B" w:rsidRPr="00A54360" w:rsidRDefault="007E03D1" w:rsidP="00E7343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4643" w:type="dxa"/>
            <w:vAlign w:val="center"/>
          </w:tcPr>
          <w:p w:rsidR="004816C8" w:rsidRPr="00A54360" w:rsidRDefault="00E7343B" w:rsidP="00E7343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PERSONALE COINVOLTO</w:t>
            </w:r>
          </w:p>
        </w:tc>
      </w:tr>
      <w:tr w:rsidR="00E7343B" w:rsidRPr="00A54360" w:rsidTr="007E03D1">
        <w:trPr>
          <w:trHeight w:val="800"/>
          <w:jc w:val="center"/>
        </w:trPr>
        <w:tc>
          <w:tcPr>
            <w:tcW w:w="4637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NOVEMBRE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Festa di “Ognissanti”</w:t>
            </w:r>
          </w:p>
        </w:tc>
        <w:tc>
          <w:tcPr>
            <w:tcW w:w="4643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Tutti</w:t>
            </w:r>
          </w:p>
        </w:tc>
      </w:tr>
      <w:tr w:rsidR="00566617" w:rsidRPr="00A54360" w:rsidTr="006F67E0">
        <w:trPr>
          <w:trHeight w:val="800"/>
          <w:jc w:val="center"/>
        </w:trPr>
        <w:tc>
          <w:tcPr>
            <w:tcW w:w="4637" w:type="dxa"/>
            <w:shd w:val="clear" w:color="auto" w:fill="C6D9F1" w:themeFill="text2" w:themeFillTint="33"/>
            <w:vAlign w:val="center"/>
          </w:tcPr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NOVEMBRE </w:t>
            </w:r>
          </w:p>
        </w:tc>
        <w:tc>
          <w:tcPr>
            <w:tcW w:w="4655" w:type="dxa"/>
            <w:shd w:val="clear" w:color="auto" w:fill="C6D9F1" w:themeFill="text2" w:themeFillTint="33"/>
            <w:vAlign w:val="center"/>
          </w:tcPr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02*</w:t>
            </w:r>
          </w:p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Ricorrenza dei "Defunti" (sabato)</w:t>
            </w:r>
          </w:p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 giorni a disposizione del Consiglio di Istituto</w:t>
            </w:r>
          </w:p>
          <w:p w:rsidR="004816C8" w:rsidRDefault="004816C8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43" w:type="dxa"/>
            <w:shd w:val="clear" w:color="auto" w:fill="C6D9F1" w:themeFill="text2" w:themeFillTint="33"/>
            <w:vAlign w:val="center"/>
          </w:tcPr>
          <w:p w:rsidR="00566617" w:rsidRDefault="00566617" w:rsidP="00E734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Docenti / Alunni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DICEMBRE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Dal 2</w:t>
            </w:r>
            <w:r w:rsidR="007E03D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dicembre</w:t>
            </w:r>
            <w:r w:rsidR="007E03D1">
              <w:rPr>
                <w:rFonts w:ascii="Arial" w:hAnsi="Arial" w:cs="Arial"/>
                <w:color w:val="000000"/>
                <w:sz w:val="18"/>
                <w:szCs w:val="18"/>
              </w:rPr>
              <w:t xml:space="preserve"> al 07 </w:t>
            </w: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gennaio (compresi)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Vacanze di Natale</w:t>
            </w:r>
          </w:p>
        </w:tc>
        <w:tc>
          <w:tcPr>
            <w:tcW w:w="4643" w:type="dxa"/>
            <w:vAlign w:val="center"/>
          </w:tcPr>
          <w:p w:rsidR="00E7343B" w:rsidRPr="00A54360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Docenti / A</w:t>
            </w:r>
            <w:r w:rsidR="00E7343B" w:rsidRPr="00A54360">
              <w:rPr>
                <w:rFonts w:ascii="Arial" w:hAnsi="Arial" w:cs="Arial"/>
                <w:color w:val="000000"/>
                <w:sz w:val="18"/>
                <w:szCs w:val="18"/>
              </w:rPr>
              <w:t>lunni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DICEMBRE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25- 26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Natale e “Santo Stefano”</w:t>
            </w: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GENNAIO</w:t>
            </w:r>
          </w:p>
        </w:tc>
        <w:tc>
          <w:tcPr>
            <w:tcW w:w="4655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Capo d’Anno</w:t>
            </w:r>
          </w:p>
          <w:p w:rsidR="00E93B91" w:rsidRPr="00A54360" w:rsidRDefault="00E93B91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GENNAIO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Epifania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7766A6" w:rsidRPr="00A54360" w:rsidTr="006F67E0">
        <w:trPr>
          <w:jc w:val="center"/>
        </w:trPr>
        <w:tc>
          <w:tcPr>
            <w:tcW w:w="4637" w:type="dxa"/>
            <w:shd w:val="clear" w:color="auto" w:fill="C6D9F1" w:themeFill="text2" w:themeFillTint="33"/>
            <w:vAlign w:val="center"/>
          </w:tcPr>
          <w:p w:rsidR="007766A6" w:rsidRDefault="007766A6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7766A6" w:rsidRDefault="007766A6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FEBBRAIO</w:t>
            </w:r>
          </w:p>
          <w:p w:rsidR="007766A6" w:rsidRPr="00A54360" w:rsidRDefault="007766A6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55" w:type="dxa"/>
            <w:shd w:val="clear" w:color="auto" w:fill="C6D9F1" w:themeFill="text2" w:themeFillTint="33"/>
            <w:vAlign w:val="center"/>
          </w:tcPr>
          <w:p w:rsidR="007766A6" w:rsidRDefault="007766A6" w:rsidP="007766A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24/25*</w:t>
            </w:r>
          </w:p>
          <w:p w:rsidR="007766A6" w:rsidRDefault="007766A6" w:rsidP="007766A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Carnevale</w:t>
            </w:r>
          </w:p>
          <w:p w:rsidR="007766A6" w:rsidRDefault="007766A6" w:rsidP="007766A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 giorni a disposizione del Consiglio di Istituto</w:t>
            </w:r>
          </w:p>
        </w:tc>
        <w:tc>
          <w:tcPr>
            <w:tcW w:w="4643" w:type="dxa"/>
            <w:shd w:val="clear" w:color="auto" w:fill="C6D9F1" w:themeFill="text2" w:themeFillTint="33"/>
            <w:vAlign w:val="center"/>
          </w:tcPr>
          <w:p w:rsidR="007766A6" w:rsidRPr="00A54360" w:rsidRDefault="007766A6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Docenti / Alunni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Default="00E7343B" w:rsidP="00E7343B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APRILE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7E03D1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Dal 09 aprile al 1</w:t>
            </w:r>
            <w:r w:rsidR="00E7343B">
              <w:rPr>
                <w:rFonts w:ascii="Arial" w:hAnsi="Arial" w:cs="Arial"/>
                <w:color w:val="000000"/>
                <w:sz w:val="18"/>
                <w:szCs w:val="18"/>
              </w:rPr>
              <w:t xml:space="preserve">4 aprile 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Vacanze di Pasqua</w:t>
            </w:r>
          </w:p>
        </w:tc>
        <w:tc>
          <w:tcPr>
            <w:tcW w:w="4643" w:type="dxa"/>
            <w:vAlign w:val="center"/>
          </w:tcPr>
          <w:p w:rsidR="00E7343B" w:rsidRPr="00A54360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Docenti / A</w:t>
            </w:r>
            <w:r w:rsidR="00E7343B" w:rsidRPr="00A54360">
              <w:rPr>
                <w:rFonts w:ascii="Arial" w:hAnsi="Arial" w:cs="Arial"/>
                <w:color w:val="000000"/>
                <w:sz w:val="18"/>
                <w:szCs w:val="18"/>
              </w:rPr>
              <w:t>lunni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Default="00E7343B" w:rsidP="00E7343B">
            <w:pPr>
              <w:jc w:val="center"/>
            </w:pPr>
            <w:r w:rsidRPr="00E87179">
              <w:rPr>
                <w:rFonts w:ascii="Arial" w:hAnsi="Arial" w:cs="Arial"/>
                <w:color w:val="000000"/>
                <w:sz w:val="18"/>
                <w:szCs w:val="18"/>
              </w:rPr>
              <w:t>APRILE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7E03D1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12– 13</w:t>
            </w:r>
            <w:r w:rsidR="00E7343B">
              <w:rPr>
                <w:rFonts w:ascii="Arial" w:hAnsi="Arial" w:cs="Arial"/>
                <w:color w:val="000000"/>
                <w:sz w:val="18"/>
                <w:szCs w:val="18"/>
              </w:rPr>
              <w:t xml:space="preserve"> Aprile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Pasqua – </w:t>
            </w: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Festa “Lunedì dell’Angelo” ( Pasquetta)</w:t>
            </w: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E7343B" w:rsidRPr="00A54360" w:rsidTr="007E03D1">
        <w:trPr>
          <w:trHeight w:val="557"/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APRILE</w:t>
            </w:r>
          </w:p>
        </w:tc>
        <w:tc>
          <w:tcPr>
            <w:tcW w:w="4655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Festa “Della Liberazione”</w:t>
            </w: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E7343B" w:rsidRPr="00A54360" w:rsidTr="007E03D1">
        <w:trPr>
          <w:jc w:val="center"/>
        </w:trPr>
        <w:tc>
          <w:tcPr>
            <w:tcW w:w="4637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MAGGIO</w:t>
            </w:r>
          </w:p>
        </w:tc>
        <w:tc>
          <w:tcPr>
            <w:tcW w:w="4655" w:type="dxa"/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Festa “dei lavoratori”</w:t>
            </w:r>
          </w:p>
        </w:tc>
        <w:tc>
          <w:tcPr>
            <w:tcW w:w="4643" w:type="dxa"/>
            <w:vAlign w:val="center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  <w:tr w:rsidR="00566617" w:rsidRPr="00A54360" w:rsidTr="006F67E0">
        <w:trPr>
          <w:jc w:val="center"/>
        </w:trPr>
        <w:tc>
          <w:tcPr>
            <w:tcW w:w="4637" w:type="dxa"/>
            <w:shd w:val="clear" w:color="auto" w:fill="C6D9F1" w:themeFill="text2" w:themeFillTint="33"/>
            <w:vAlign w:val="center"/>
          </w:tcPr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MAGGIO</w:t>
            </w:r>
          </w:p>
          <w:p w:rsidR="00566617" w:rsidRPr="00A54360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55" w:type="dxa"/>
            <w:shd w:val="clear" w:color="auto" w:fill="C6D9F1" w:themeFill="text2" w:themeFillTint="33"/>
            <w:vAlign w:val="center"/>
          </w:tcPr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02*</w:t>
            </w:r>
          </w:p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(sabato)</w:t>
            </w:r>
          </w:p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 giorni a disposizione del Consiglio di Istituto</w:t>
            </w:r>
          </w:p>
        </w:tc>
        <w:tc>
          <w:tcPr>
            <w:tcW w:w="4643" w:type="dxa"/>
            <w:shd w:val="clear" w:color="auto" w:fill="C6D9F1" w:themeFill="text2" w:themeFillTint="33"/>
            <w:vAlign w:val="center"/>
          </w:tcPr>
          <w:p w:rsidR="00566617" w:rsidRPr="00A54360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Docenti / Alunni</w:t>
            </w:r>
          </w:p>
        </w:tc>
      </w:tr>
      <w:tr w:rsidR="00566617" w:rsidRPr="00A54360" w:rsidTr="006F67E0">
        <w:trPr>
          <w:jc w:val="center"/>
        </w:trPr>
        <w:tc>
          <w:tcPr>
            <w:tcW w:w="4637" w:type="dxa"/>
            <w:shd w:val="clear" w:color="auto" w:fill="C6D9F1" w:themeFill="text2" w:themeFillTint="33"/>
            <w:vAlign w:val="center"/>
          </w:tcPr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GIUGNO</w:t>
            </w:r>
          </w:p>
          <w:p w:rsidR="00566617" w:rsidRDefault="00566617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55" w:type="dxa"/>
            <w:shd w:val="clear" w:color="auto" w:fill="C6D9F1" w:themeFill="text2" w:themeFillTint="33"/>
            <w:vAlign w:val="center"/>
          </w:tcPr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01*</w:t>
            </w:r>
          </w:p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(Lunedì)</w:t>
            </w:r>
          </w:p>
          <w:p w:rsidR="00566617" w:rsidRDefault="00566617" w:rsidP="0056661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 giorni a disposizione del Consiglio di Istituto</w:t>
            </w:r>
          </w:p>
        </w:tc>
        <w:tc>
          <w:tcPr>
            <w:tcW w:w="4643" w:type="dxa"/>
            <w:shd w:val="clear" w:color="auto" w:fill="C6D9F1" w:themeFill="text2" w:themeFillTint="33"/>
            <w:vAlign w:val="center"/>
          </w:tcPr>
          <w:p w:rsidR="00566617" w:rsidRDefault="007766A6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Docenti / Alunni</w:t>
            </w:r>
          </w:p>
        </w:tc>
      </w:tr>
      <w:tr w:rsidR="00E7343B" w:rsidRPr="00A54360" w:rsidTr="007E03D1">
        <w:trPr>
          <w:trHeight w:val="340"/>
          <w:jc w:val="center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43B" w:rsidRPr="00181CEF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E93437">
              <w:rPr>
                <w:rFonts w:ascii="Arial" w:hAnsi="Arial" w:cs="Arial"/>
                <w:color w:val="000000"/>
                <w:sz w:val="18"/>
                <w:szCs w:val="18"/>
              </w:rPr>
              <w:t>GIUGNO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43B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E7343B" w:rsidRPr="00A54360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  <w:p w:rsidR="00E7343B" w:rsidRPr="00181CEF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Festa della Repubblica Italiana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43B" w:rsidRPr="00181CEF" w:rsidRDefault="00E7343B" w:rsidP="00E734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A54360">
              <w:rPr>
                <w:rFonts w:ascii="Arial" w:hAnsi="Arial" w:cs="Arial"/>
                <w:color w:val="000000"/>
                <w:sz w:val="18"/>
                <w:szCs w:val="18"/>
              </w:rPr>
              <w:t>Tutti</w:t>
            </w:r>
          </w:p>
        </w:tc>
      </w:tr>
    </w:tbl>
    <w:p w:rsidR="00E7343B" w:rsidRPr="00A54360" w:rsidRDefault="00E7343B" w:rsidP="00E7343B">
      <w:pPr>
        <w:rPr>
          <w:rFonts w:ascii="Arial" w:hAnsi="Arial" w:cs="Arial"/>
          <w:b/>
          <w:sz w:val="20"/>
          <w:szCs w:val="20"/>
        </w:rPr>
      </w:pPr>
    </w:p>
    <w:p w:rsidR="00E7343B" w:rsidRPr="008B3BEC" w:rsidRDefault="00E7343B" w:rsidP="00E7343B">
      <w:pPr>
        <w:rPr>
          <w:rFonts w:ascii="Arial" w:hAnsi="Arial" w:cs="Arial"/>
          <w:b/>
          <w:sz w:val="20"/>
          <w:szCs w:val="20"/>
        </w:rPr>
      </w:pPr>
      <w:r w:rsidRPr="008B3BEC">
        <w:rPr>
          <w:rFonts w:ascii="Arial" w:hAnsi="Arial" w:cs="Arial"/>
          <w:b/>
          <w:sz w:val="20"/>
          <w:szCs w:val="20"/>
        </w:rPr>
        <w:t>PERIODIZZAZIONE DELL’ANNO SCOLASTICO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8B3BEC">
        <w:rPr>
          <w:rFonts w:ascii="Arial" w:hAnsi="Arial" w:cs="Arial"/>
          <w:b/>
          <w:sz w:val="20"/>
          <w:szCs w:val="20"/>
        </w:rPr>
        <w:t xml:space="preserve">- </w:t>
      </w:r>
      <w:r w:rsidR="007E03D1">
        <w:rPr>
          <w:rFonts w:ascii="Arial" w:hAnsi="Arial" w:cs="Arial"/>
          <w:b/>
          <w:sz w:val="20"/>
          <w:szCs w:val="20"/>
        </w:rPr>
        <w:t xml:space="preserve"> </w:t>
      </w:r>
      <w:r w:rsidRPr="008B3BEC">
        <w:rPr>
          <w:rFonts w:ascii="Arial" w:hAnsi="Arial" w:cs="Arial"/>
          <w:b/>
          <w:sz w:val="20"/>
          <w:szCs w:val="20"/>
        </w:rPr>
        <w:t xml:space="preserve">DEL. N. </w:t>
      </w:r>
      <w:r w:rsidR="00A86195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E03D1">
        <w:rPr>
          <w:rFonts w:ascii="Arial" w:hAnsi="Arial" w:cs="Arial"/>
          <w:b/>
          <w:sz w:val="20"/>
          <w:szCs w:val="20"/>
        </w:rPr>
        <w:t>COLLEGIO DEI DOCENTI DEL 02</w:t>
      </w:r>
      <w:r w:rsidRPr="008B3BEC">
        <w:rPr>
          <w:rFonts w:ascii="Arial" w:hAnsi="Arial" w:cs="Arial"/>
          <w:b/>
          <w:sz w:val="20"/>
          <w:szCs w:val="20"/>
        </w:rPr>
        <w:t xml:space="preserve"> SETTEMBRE 201</w:t>
      </w:r>
      <w:r w:rsidR="007E03D1">
        <w:rPr>
          <w:rFonts w:ascii="Arial" w:hAnsi="Arial" w:cs="Arial"/>
          <w:b/>
          <w:sz w:val="20"/>
          <w:szCs w:val="20"/>
        </w:rPr>
        <w:t>9</w:t>
      </w:r>
      <w:r w:rsidRPr="008B3BEC">
        <w:rPr>
          <w:rFonts w:ascii="Arial" w:hAnsi="Arial" w:cs="Arial"/>
          <w:b/>
          <w:sz w:val="20"/>
          <w:szCs w:val="20"/>
        </w:rPr>
        <w:t xml:space="preserve"> - VERBALE N. 1</w:t>
      </w:r>
    </w:p>
    <w:p w:rsidR="00E7343B" w:rsidRPr="00A54360" w:rsidRDefault="00E7343B" w:rsidP="00E7343B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I°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QUAD</w:t>
      </w:r>
      <w:r w:rsidR="007E03D1">
        <w:rPr>
          <w:rFonts w:ascii="Arial" w:hAnsi="Arial" w:cs="Arial"/>
          <w:b/>
          <w:sz w:val="20"/>
          <w:szCs w:val="20"/>
        </w:rPr>
        <w:t>RIMESTRE : 12 SETTEMBRE 2019 – 31 GENNAIO 2020</w:t>
      </w:r>
    </w:p>
    <w:p w:rsidR="00E7343B" w:rsidRDefault="00E7343B" w:rsidP="00E7343B">
      <w:pPr>
        <w:rPr>
          <w:rFonts w:ascii="Arial" w:hAnsi="Arial" w:cs="Arial"/>
          <w:b/>
          <w:sz w:val="20"/>
          <w:szCs w:val="20"/>
        </w:rPr>
      </w:pPr>
      <w:proofErr w:type="spellStart"/>
      <w:r w:rsidRPr="00A54360">
        <w:rPr>
          <w:rFonts w:ascii="Arial" w:hAnsi="Arial" w:cs="Arial"/>
          <w:b/>
          <w:sz w:val="20"/>
          <w:szCs w:val="20"/>
        </w:rPr>
        <w:t>II°</w:t>
      </w:r>
      <w:r>
        <w:rPr>
          <w:rFonts w:ascii="Arial" w:hAnsi="Arial" w:cs="Arial"/>
          <w:b/>
          <w:sz w:val="20"/>
          <w:szCs w:val="20"/>
        </w:rPr>
        <w:t>QUADRIMESTRE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A54360">
        <w:rPr>
          <w:rFonts w:ascii="Arial" w:hAnsi="Arial" w:cs="Arial"/>
          <w:b/>
          <w:sz w:val="20"/>
          <w:szCs w:val="20"/>
        </w:rPr>
        <w:t xml:space="preserve">: 1 </w:t>
      </w:r>
      <w:r w:rsidR="007E03D1">
        <w:rPr>
          <w:rFonts w:ascii="Arial" w:hAnsi="Arial" w:cs="Arial"/>
          <w:b/>
          <w:sz w:val="20"/>
          <w:szCs w:val="20"/>
        </w:rPr>
        <w:t xml:space="preserve">FEBBRAIO 2020 </w:t>
      </w:r>
      <w:r w:rsidR="00E77F32">
        <w:rPr>
          <w:rFonts w:ascii="Arial" w:hAnsi="Arial" w:cs="Arial"/>
          <w:b/>
          <w:sz w:val="20"/>
          <w:szCs w:val="20"/>
        </w:rPr>
        <w:t xml:space="preserve">     </w:t>
      </w:r>
      <w:r w:rsidR="007E03D1">
        <w:rPr>
          <w:rFonts w:ascii="Arial" w:hAnsi="Arial" w:cs="Arial"/>
          <w:b/>
          <w:sz w:val="20"/>
          <w:szCs w:val="20"/>
        </w:rPr>
        <w:t>–</w:t>
      </w:r>
      <w:r w:rsidR="00E77F32">
        <w:rPr>
          <w:rFonts w:ascii="Arial" w:hAnsi="Arial" w:cs="Arial"/>
          <w:b/>
          <w:sz w:val="20"/>
          <w:szCs w:val="20"/>
        </w:rPr>
        <w:t xml:space="preserve">  </w:t>
      </w:r>
      <w:r w:rsidR="007E03D1">
        <w:rPr>
          <w:rFonts w:ascii="Arial" w:hAnsi="Arial" w:cs="Arial"/>
          <w:b/>
          <w:sz w:val="20"/>
          <w:szCs w:val="20"/>
        </w:rPr>
        <w:t>06</w:t>
      </w:r>
      <w:r w:rsidR="00E77F32">
        <w:rPr>
          <w:rFonts w:ascii="Arial" w:hAnsi="Arial" w:cs="Arial"/>
          <w:b/>
          <w:sz w:val="20"/>
          <w:szCs w:val="20"/>
        </w:rPr>
        <w:t xml:space="preserve"> GIUGNO 2020</w:t>
      </w:r>
    </w:p>
    <w:p w:rsidR="00E7343B" w:rsidRPr="00A54360" w:rsidRDefault="00E7343B" w:rsidP="00E7343B">
      <w:pPr>
        <w:rPr>
          <w:rFonts w:ascii="Arial" w:hAnsi="Arial" w:cs="Arial"/>
          <w:b/>
          <w:sz w:val="20"/>
          <w:szCs w:val="20"/>
        </w:rPr>
      </w:pPr>
    </w:p>
    <w:p w:rsidR="004816C8" w:rsidRDefault="004816C8" w:rsidP="00E7343B">
      <w:pPr>
        <w:rPr>
          <w:rFonts w:ascii="Arial" w:hAnsi="Arial" w:cs="Arial"/>
          <w:b/>
        </w:rPr>
      </w:pPr>
    </w:p>
    <w:p w:rsidR="004816C8" w:rsidRDefault="004816C8" w:rsidP="00E7343B">
      <w:pPr>
        <w:rPr>
          <w:rFonts w:ascii="Arial" w:hAnsi="Arial" w:cs="Arial"/>
          <w:b/>
        </w:rPr>
      </w:pPr>
    </w:p>
    <w:p w:rsidR="00E7343B" w:rsidRPr="00A54360" w:rsidRDefault="00E7343B" w:rsidP="00E7343B">
      <w:pPr>
        <w:rPr>
          <w:rFonts w:ascii="Arial" w:hAnsi="Arial" w:cs="Arial"/>
          <w:b/>
        </w:rPr>
      </w:pPr>
      <w:r w:rsidRPr="00A54360">
        <w:rPr>
          <w:rFonts w:ascii="Arial" w:hAnsi="Arial" w:cs="Arial"/>
          <w:b/>
        </w:rPr>
        <w:lastRenderedPageBreak/>
        <w:t xml:space="preserve">GIORNI </w:t>
      </w:r>
      <w:proofErr w:type="spellStart"/>
      <w:r w:rsidRPr="00A54360">
        <w:rPr>
          <w:rFonts w:ascii="Arial" w:hAnsi="Arial" w:cs="Arial"/>
          <w:b/>
        </w:rPr>
        <w:t>DI</w:t>
      </w:r>
      <w:proofErr w:type="spellEnd"/>
      <w:r w:rsidRPr="00A54360">
        <w:rPr>
          <w:rFonts w:ascii="Arial" w:hAnsi="Arial" w:cs="Arial"/>
          <w:b/>
        </w:rPr>
        <w:t xml:space="preserve"> LEZIONE</w:t>
      </w:r>
    </w:p>
    <w:tbl>
      <w:tblPr>
        <w:tblStyle w:val="Grigliatabella"/>
        <w:tblW w:w="0" w:type="auto"/>
        <w:tblLook w:val="04A0"/>
      </w:tblPr>
      <w:tblGrid>
        <w:gridCol w:w="2376"/>
        <w:gridCol w:w="1276"/>
      </w:tblGrid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SETTEMBRE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OTTOBRE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7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NOVEMBRE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7766A6">
              <w:rPr>
                <w:rFonts w:ascii="Arial" w:hAnsi="Arial" w:cs="Arial"/>
                <w:b/>
              </w:rPr>
              <w:t>4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DICEMBRE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1</w:t>
            </w:r>
            <w:r w:rsidR="00D40FA5">
              <w:rPr>
                <w:rFonts w:ascii="Arial" w:hAnsi="Arial" w:cs="Arial"/>
                <w:b/>
              </w:rPr>
              <w:t>8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GENNAIO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D40FA5">
              <w:rPr>
                <w:rFonts w:ascii="Arial" w:hAnsi="Arial" w:cs="Arial"/>
                <w:b/>
              </w:rPr>
              <w:t>1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FEBBRAIO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2</w:t>
            </w:r>
            <w:r w:rsidR="007766A6">
              <w:rPr>
                <w:rFonts w:ascii="Arial" w:hAnsi="Arial" w:cs="Arial"/>
                <w:b/>
              </w:rPr>
              <w:t>3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MARZO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6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APRILE</w:t>
            </w:r>
          </w:p>
        </w:tc>
        <w:tc>
          <w:tcPr>
            <w:tcW w:w="1276" w:type="dxa"/>
          </w:tcPr>
          <w:p w:rsidR="00E7343B" w:rsidRPr="00A54360" w:rsidRDefault="00D40FA5" w:rsidP="00E734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MAGGIO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2</w:t>
            </w:r>
            <w:r w:rsidR="007766A6">
              <w:rPr>
                <w:rFonts w:ascii="Arial" w:hAnsi="Arial" w:cs="Arial"/>
                <w:b/>
              </w:rPr>
              <w:t>4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GIUGNO</w:t>
            </w:r>
          </w:p>
        </w:tc>
        <w:tc>
          <w:tcPr>
            <w:tcW w:w="1276" w:type="dxa"/>
          </w:tcPr>
          <w:p w:rsidR="00E7343B" w:rsidRPr="00A54360" w:rsidRDefault="007766A6" w:rsidP="00E734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</w:tr>
      <w:tr w:rsidR="00E7343B" w:rsidRPr="00A54360" w:rsidTr="00E7343B">
        <w:tc>
          <w:tcPr>
            <w:tcW w:w="2376" w:type="dxa"/>
          </w:tcPr>
          <w:p w:rsidR="00E7343B" w:rsidRPr="00A54360" w:rsidRDefault="00E7343B" w:rsidP="00E7343B">
            <w:pPr>
              <w:rPr>
                <w:rFonts w:ascii="Arial" w:hAnsi="Arial" w:cs="Arial"/>
                <w:b/>
              </w:rPr>
            </w:pPr>
            <w:r w:rsidRPr="00A54360">
              <w:rPr>
                <w:rFonts w:ascii="Arial" w:hAnsi="Arial" w:cs="Arial"/>
                <w:b/>
              </w:rPr>
              <w:t>TOT.</w:t>
            </w:r>
          </w:p>
        </w:tc>
        <w:tc>
          <w:tcPr>
            <w:tcW w:w="1276" w:type="dxa"/>
          </w:tcPr>
          <w:p w:rsidR="00E7343B" w:rsidRPr="00A54360" w:rsidRDefault="00E7343B" w:rsidP="00E734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D40FA5">
              <w:rPr>
                <w:rFonts w:ascii="Arial" w:hAnsi="Arial" w:cs="Arial"/>
                <w:b/>
                <w:sz w:val="28"/>
                <w:szCs w:val="28"/>
              </w:rPr>
              <w:t>0</w:t>
            </w:r>
            <w:r w:rsidR="007766A6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</w:tbl>
    <w:p w:rsidR="00E7343B" w:rsidRDefault="00E7343B" w:rsidP="00E734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00000A"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A"/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</w:p>
    <w:p w:rsidR="00E7343B" w:rsidRDefault="00E7343B" w:rsidP="00E734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00000A"/>
          <w:sz w:val="16"/>
          <w:szCs w:val="16"/>
        </w:rPr>
      </w:pPr>
    </w:p>
    <w:p w:rsidR="00095C7C" w:rsidRDefault="00095C7C" w:rsidP="00095C7C">
      <w:pPr>
        <w:tabs>
          <w:tab w:val="left" w:pos="12780"/>
          <w:tab w:val="left" w:pos="16020"/>
        </w:tabs>
        <w:ind w:right="250"/>
        <w:jc w:val="both"/>
        <w:rPr>
          <w:rFonts w:ascii="Verdana" w:hAnsi="Verdana"/>
          <w:b/>
          <w:sz w:val="20"/>
        </w:rPr>
      </w:pPr>
    </w:p>
    <w:p w:rsidR="00095C7C" w:rsidRDefault="00095C7C" w:rsidP="00095C7C">
      <w:pPr>
        <w:autoSpaceDE w:val="0"/>
        <w:autoSpaceDN w:val="0"/>
        <w:adjustRightInd w:val="0"/>
        <w:jc w:val="center"/>
        <w:outlineLvl w:val="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Il Dirigente scolastico</w:t>
      </w:r>
    </w:p>
    <w:p w:rsidR="00095C7C" w:rsidRDefault="00095C7C" w:rsidP="00095C7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(Dott.ssa Margherita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Santangelo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)*</w:t>
      </w:r>
    </w:p>
    <w:p w:rsidR="00095C7C" w:rsidRDefault="00095C7C" w:rsidP="00095C7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Firmato digitalmente</w:t>
      </w:r>
    </w:p>
    <w:p w:rsidR="00095C7C" w:rsidRDefault="00095C7C" w:rsidP="00095C7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:rsidR="00095C7C" w:rsidRDefault="00095C7C" w:rsidP="00095C7C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18"/>
          <w:szCs w:val="18"/>
        </w:rPr>
      </w:pPr>
      <w:proofErr w:type="spellStart"/>
      <w:r>
        <w:rPr>
          <w:rFonts w:ascii="Arial" w:hAnsi="Arial" w:cs="Arial"/>
          <w:i/>
          <w:iCs/>
          <w:color w:val="333333"/>
          <w:sz w:val="18"/>
          <w:szCs w:val="18"/>
        </w:rPr>
        <w:t>*Documento</w:t>
      </w:r>
      <w:proofErr w:type="spellEnd"/>
      <w:r>
        <w:rPr>
          <w:rFonts w:ascii="Arial" w:hAnsi="Arial" w:cs="Arial"/>
          <w:i/>
          <w:iCs/>
          <w:color w:val="333333"/>
          <w:sz w:val="18"/>
          <w:szCs w:val="18"/>
        </w:rPr>
        <w:t xml:space="preserve"> firmato digitalmente secondo le indicazioni sulla </w:t>
      </w:r>
      <w:proofErr w:type="spellStart"/>
      <w:r>
        <w:rPr>
          <w:rFonts w:ascii="Arial" w:hAnsi="Arial" w:cs="Arial"/>
          <w:i/>
          <w:iCs/>
          <w:color w:val="333333"/>
          <w:sz w:val="18"/>
          <w:szCs w:val="18"/>
        </w:rPr>
        <w:t>dematerializzazione</w:t>
      </w:r>
      <w:proofErr w:type="spellEnd"/>
      <w:r>
        <w:rPr>
          <w:rFonts w:ascii="Arial" w:hAnsi="Arial" w:cs="Arial"/>
          <w:i/>
          <w:iCs/>
          <w:color w:val="333333"/>
          <w:sz w:val="18"/>
          <w:szCs w:val="18"/>
        </w:rPr>
        <w:t>, ai sensi e per gli effetti dell’art. 20 comma 2 del d.lgs. 7 marzo 2005, n.82, “Codice dell’Amministrazione Digitale”.</w:t>
      </w:r>
    </w:p>
    <w:p w:rsidR="00095C7C" w:rsidRDefault="00095C7C" w:rsidP="00095C7C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095C7C" w:rsidRDefault="00095C7C" w:rsidP="00095C7C">
      <w:pPr>
        <w:pStyle w:val="Corp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 w:frame="1"/>
        </w:rPr>
      </w:pPr>
    </w:p>
    <w:p w:rsidR="00095C7C" w:rsidRDefault="00C7162C" w:rsidP="00095C7C">
      <w:pPr>
        <w:rPr>
          <w:rFonts w:ascii="Arial" w:hAnsi="Arial" w:cs="Arial"/>
        </w:rPr>
      </w:pPr>
      <w:r>
        <w:rPr>
          <w:rFonts w:ascii="Arial" w:hAnsi="Arial" w:cs="Arial"/>
        </w:rPr>
        <w:t>PUBBLICATA</w:t>
      </w:r>
      <w:r w:rsidR="00095C7C">
        <w:rPr>
          <w:rFonts w:ascii="Arial" w:hAnsi="Arial" w:cs="Arial"/>
        </w:rPr>
        <w:t xml:space="preserve"> ALL’ALBO</w:t>
      </w:r>
      <w:r w:rsidR="004816C8">
        <w:rPr>
          <w:rFonts w:ascii="Arial" w:hAnsi="Arial" w:cs="Arial"/>
        </w:rPr>
        <w:t xml:space="preserve"> ONLINE  IL 03/09</w:t>
      </w:r>
      <w:r>
        <w:rPr>
          <w:rFonts w:ascii="Arial" w:hAnsi="Arial" w:cs="Arial"/>
        </w:rPr>
        <w:t>/2019</w:t>
      </w:r>
    </w:p>
    <w:p w:rsidR="0042414F" w:rsidRPr="00EA31A4" w:rsidRDefault="0042414F" w:rsidP="00EA31A4">
      <w:pPr>
        <w:jc w:val="both"/>
        <w:rPr>
          <w:rFonts w:ascii="Arial" w:hAnsi="Arial" w:cs="Arial"/>
          <w:sz w:val="20"/>
          <w:szCs w:val="20"/>
        </w:rPr>
      </w:pPr>
    </w:p>
    <w:sectPr w:rsidR="0042414F" w:rsidRPr="00EA31A4" w:rsidSect="00095C7C">
      <w:headerReference w:type="first" r:id="rId7"/>
      <w:footerReference w:type="first" r:id="rId8"/>
      <w:pgSz w:w="16838" w:h="11906" w:orient="landscape" w:code="9"/>
      <w:pgMar w:top="1276" w:right="1418" w:bottom="1134" w:left="1701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BF4" w:rsidRDefault="00F36BF4">
      <w:r>
        <w:separator/>
      </w:r>
    </w:p>
  </w:endnote>
  <w:endnote w:type="continuationSeparator" w:id="0">
    <w:p w:rsidR="00F36BF4" w:rsidRDefault="00F3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F14" w:rsidRPr="007C35F9" w:rsidRDefault="00447F14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447F14" w:rsidRPr="007C35F9" w:rsidRDefault="00447F14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447F14" w:rsidRPr="007C35F9" w:rsidRDefault="00447F14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447F14" w:rsidRPr="00C15BEE" w:rsidRDefault="00447F14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BF4" w:rsidRDefault="00F36BF4">
      <w:r>
        <w:separator/>
      </w:r>
    </w:p>
  </w:footnote>
  <w:footnote w:type="continuationSeparator" w:id="0">
    <w:p w:rsidR="00F36BF4" w:rsidRDefault="00F3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398" w:type="dxa"/>
      <w:tblInd w:w="-106" w:type="dxa"/>
      <w:tblLook w:val="01E0"/>
    </w:tblPr>
    <w:tblGrid>
      <w:gridCol w:w="1358"/>
      <w:gridCol w:w="11614"/>
      <w:gridCol w:w="1426"/>
    </w:tblGrid>
    <w:tr w:rsidR="00447F14" w:rsidTr="00095C7C">
      <w:trPr>
        <w:trHeight w:val="943"/>
      </w:trPr>
      <w:tc>
        <w:tcPr>
          <w:tcW w:w="1358" w:type="dxa"/>
          <w:vAlign w:val="center"/>
        </w:tcPr>
        <w:p w:rsidR="00447F14" w:rsidRDefault="00447F14" w:rsidP="00095C7C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14" w:type="dxa"/>
          <w:vMerge w:val="restart"/>
          <w:vAlign w:val="center"/>
        </w:tcPr>
        <w:p w:rsidR="00447F14" w:rsidRPr="008F0279" w:rsidRDefault="00447F14" w:rsidP="00095C7C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47F14" w:rsidRPr="00807818" w:rsidRDefault="00447F14" w:rsidP="00095C7C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>ISTITUTO  ISTRUZIONE  SECONDARIA  SUPERIORE</w:t>
          </w:r>
        </w:p>
        <w:p w:rsidR="00447F14" w:rsidRPr="008F0279" w:rsidRDefault="00447F14" w:rsidP="00095C7C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447F14" w:rsidRPr="008F0279" w:rsidRDefault="00447F14" w:rsidP="00095C7C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447F14" w:rsidRDefault="00447F14" w:rsidP="00095C7C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</w:p>
        <w:p w:rsidR="00447F14" w:rsidRPr="002C44CA" w:rsidRDefault="00447F14" w:rsidP="00095C7C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447F14" w:rsidRPr="002C44CA" w:rsidRDefault="00447F14" w:rsidP="00095C7C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447F14" w:rsidRDefault="00447F14" w:rsidP="00095C7C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47F14" w:rsidTr="00095C7C">
      <w:trPr>
        <w:trHeight w:val="80"/>
      </w:trPr>
      <w:tc>
        <w:tcPr>
          <w:tcW w:w="1358" w:type="dxa"/>
          <w:vAlign w:val="center"/>
        </w:tcPr>
        <w:p w:rsidR="00447F14" w:rsidRPr="008F0279" w:rsidRDefault="00447F14" w:rsidP="00095C7C">
          <w:pPr>
            <w:jc w:val="center"/>
            <w:rPr>
              <w:sz w:val="16"/>
              <w:szCs w:val="16"/>
            </w:rPr>
          </w:pPr>
        </w:p>
      </w:tc>
      <w:tc>
        <w:tcPr>
          <w:tcW w:w="11614" w:type="dxa"/>
          <w:vMerge/>
          <w:vAlign w:val="center"/>
        </w:tcPr>
        <w:p w:rsidR="00447F14" w:rsidRDefault="00447F14" w:rsidP="00095C7C">
          <w:pPr>
            <w:jc w:val="center"/>
          </w:pPr>
        </w:p>
      </w:tc>
      <w:tc>
        <w:tcPr>
          <w:tcW w:w="1426" w:type="dxa"/>
          <w:vAlign w:val="center"/>
        </w:tcPr>
        <w:p w:rsidR="00447F14" w:rsidRPr="008F0279" w:rsidRDefault="00447F14" w:rsidP="00095C7C">
          <w:pPr>
            <w:jc w:val="center"/>
            <w:rPr>
              <w:sz w:val="16"/>
              <w:szCs w:val="16"/>
            </w:rPr>
          </w:pPr>
        </w:p>
      </w:tc>
    </w:tr>
    <w:tr w:rsidR="00447F14" w:rsidTr="00095C7C">
      <w:trPr>
        <w:trHeight w:val="617"/>
      </w:trPr>
      <w:tc>
        <w:tcPr>
          <w:tcW w:w="1358" w:type="dxa"/>
          <w:vAlign w:val="center"/>
        </w:tcPr>
        <w:p w:rsidR="00447F14" w:rsidRPr="008F0279" w:rsidRDefault="00447F14" w:rsidP="00095C7C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14" w:type="dxa"/>
          <w:vMerge/>
          <w:vAlign w:val="center"/>
        </w:tcPr>
        <w:p w:rsidR="00447F14" w:rsidRDefault="00447F14" w:rsidP="00095C7C">
          <w:pPr>
            <w:jc w:val="center"/>
          </w:pPr>
        </w:p>
      </w:tc>
      <w:tc>
        <w:tcPr>
          <w:tcW w:w="1426" w:type="dxa"/>
          <w:vAlign w:val="center"/>
        </w:tcPr>
        <w:p w:rsidR="00447F14" w:rsidRDefault="00447F14" w:rsidP="00095C7C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7F14" w:rsidRPr="00F9222C" w:rsidRDefault="00447F14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Wingdings 2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Wingdings 2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Wingdings 2"/>
        <w:sz w:val="18"/>
        <w:szCs w:val="18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Wingdings 2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Wingdings 2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Wingdings 2"/>
        <w:sz w:val="18"/>
        <w:szCs w:val="18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97016"/>
    <w:multiLevelType w:val="hybridMultilevel"/>
    <w:tmpl w:val="9C68B7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3A6CDA"/>
    <w:multiLevelType w:val="hybridMultilevel"/>
    <w:tmpl w:val="3C7CCA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86262"/>
    <w:multiLevelType w:val="hybridMultilevel"/>
    <w:tmpl w:val="4ED001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80896"/>
    <w:multiLevelType w:val="hybridMultilevel"/>
    <w:tmpl w:val="1DA821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3065A1"/>
    <w:multiLevelType w:val="hybridMultilevel"/>
    <w:tmpl w:val="2F2892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7672EA"/>
    <w:multiLevelType w:val="hybridMultilevel"/>
    <w:tmpl w:val="979A8C5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11"/>
  </w:num>
  <w:num w:numId="1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141E"/>
    <w:rsid w:val="00002C36"/>
    <w:rsid w:val="0000475F"/>
    <w:rsid w:val="00004807"/>
    <w:rsid w:val="00016FB0"/>
    <w:rsid w:val="00017FEA"/>
    <w:rsid w:val="00023C43"/>
    <w:rsid w:val="00023D81"/>
    <w:rsid w:val="00024799"/>
    <w:rsid w:val="00030A5F"/>
    <w:rsid w:val="0003156F"/>
    <w:rsid w:val="00034A46"/>
    <w:rsid w:val="000352DA"/>
    <w:rsid w:val="00036E04"/>
    <w:rsid w:val="00037B45"/>
    <w:rsid w:val="00047C80"/>
    <w:rsid w:val="00052793"/>
    <w:rsid w:val="00052F32"/>
    <w:rsid w:val="000543F6"/>
    <w:rsid w:val="00062C5E"/>
    <w:rsid w:val="00063BD3"/>
    <w:rsid w:val="00064CAA"/>
    <w:rsid w:val="00064F76"/>
    <w:rsid w:val="00067385"/>
    <w:rsid w:val="00071634"/>
    <w:rsid w:val="00075715"/>
    <w:rsid w:val="00083544"/>
    <w:rsid w:val="0008395A"/>
    <w:rsid w:val="0008456B"/>
    <w:rsid w:val="00092E62"/>
    <w:rsid w:val="00095C7C"/>
    <w:rsid w:val="00097108"/>
    <w:rsid w:val="00097785"/>
    <w:rsid w:val="000A0AE5"/>
    <w:rsid w:val="000A298B"/>
    <w:rsid w:val="000A58B2"/>
    <w:rsid w:val="000B1E44"/>
    <w:rsid w:val="000D3994"/>
    <w:rsid w:val="000D542E"/>
    <w:rsid w:val="000E237E"/>
    <w:rsid w:val="000F20FB"/>
    <w:rsid w:val="000F3374"/>
    <w:rsid w:val="000F34ED"/>
    <w:rsid w:val="000F5C2D"/>
    <w:rsid w:val="000F6943"/>
    <w:rsid w:val="00106CEA"/>
    <w:rsid w:val="00120DE4"/>
    <w:rsid w:val="001210ED"/>
    <w:rsid w:val="00122150"/>
    <w:rsid w:val="00127077"/>
    <w:rsid w:val="00130637"/>
    <w:rsid w:val="00134FCB"/>
    <w:rsid w:val="00141465"/>
    <w:rsid w:val="001418FA"/>
    <w:rsid w:val="0014208E"/>
    <w:rsid w:val="00144083"/>
    <w:rsid w:val="00150315"/>
    <w:rsid w:val="0015031C"/>
    <w:rsid w:val="0015208E"/>
    <w:rsid w:val="00153E02"/>
    <w:rsid w:val="0015779D"/>
    <w:rsid w:val="00161A67"/>
    <w:rsid w:val="00162B78"/>
    <w:rsid w:val="00164A96"/>
    <w:rsid w:val="00165B12"/>
    <w:rsid w:val="00166D7F"/>
    <w:rsid w:val="001753AE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4B02"/>
    <w:rsid w:val="001C6544"/>
    <w:rsid w:val="001D285C"/>
    <w:rsid w:val="001D3D44"/>
    <w:rsid w:val="001D62FF"/>
    <w:rsid w:val="001D6466"/>
    <w:rsid w:val="001F0D99"/>
    <w:rsid w:val="001F1C5D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00E9"/>
    <w:rsid w:val="00261956"/>
    <w:rsid w:val="00261CE2"/>
    <w:rsid w:val="002620E3"/>
    <w:rsid w:val="00274A46"/>
    <w:rsid w:val="002753CA"/>
    <w:rsid w:val="002767C2"/>
    <w:rsid w:val="00287291"/>
    <w:rsid w:val="00287C5C"/>
    <w:rsid w:val="00291EC8"/>
    <w:rsid w:val="00292F65"/>
    <w:rsid w:val="002A11BC"/>
    <w:rsid w:val="002A2D6F"/>
    <w:rsid w:val="002A597F"/>
    <w:rsid w:val="002B0790"/>
    <w:rsid w:val="002B2156"/>
    <w:rsid w:val="002B2639"/>
    <w:rsid w:val="002B4445"/>
    <w:rsid w:val="002C1774"/>
    <w:rsid w:val="002C44CA"/>
    <w:rsid w:val="002C597F"/>
    <w:rsid w:val="002D28B4"/>
    <w:rsid w:val="002D665E"/>
    <w:rsid w:val="002D6EB8"/>
    <w:rsid w:val="002E79AD"/>
    <w:rsid w:val="002F089E"/>
    <w:rsid w:val="003139B4"/>
    <w:rsid w:val="00320686"/>
    <w:rsid w:val="00322A10"/>
    <w:rsid w:val="00325698"/>
    <w:rsid w:val="00332008"/>
    <w:rsid w:val="00332F7B"/>
    <w:rsid w:val="003369E3"/>
    <w:rsid w:val="00345B7A"/>
    <w:rsid w:val="00345CBA"/>
    <w:rsid w:val="00351819"/>
    <w:rsid w:val="003530B6"/>
    <w:rsid w:val="003603B1"/>
    <w:rsid w:val="00370568"/>
    <w:rsid w:val="00374B59"/>
    <w:rsid w:val="00376B5C"/>
    <w:rsid w:val="00381CF3"/>
    <w:rsid w:val="00393974"/>
    <w:rsid w:val="003965DA"/>
    <w:rsid w:val="003A13F4"/>
    <w:rsid w:val="003A558C"/>
    <w:rsid w:val="003A6F9D"/>
    <w:rsid w:val="003B2D34"/>
    <w:rsid w:val="003C1F1B"/>
    <w:rsid w:val="003C7448"/>
    <w:rsid w:val="003D7122"/>
    <w:rsid w:val="003E34EF"/>
    <w:rsid w:val="003E3540"/>
    <w:rsid w:val="003E3A67"/>
    <w:rsid w:val="003E5A0C"/>
    <w:rsid w:val="003F2246"/>
    <w:rsid w:val="003F7BF7"/>
    <w:rsid w:val="00402A44"/>
    <w:rsid w:val="00410E9A"/>
    <w:rsid w:val="0041188C"/>
    <w:rsid w:val="00412630"/>
    <w:rsid w:val="00416E47"/>
    <w:rsid w:val="00417E7C"/>
    <w:rsid w:val="0042122F"/>
    <w:rsid w:val="0042414F"/>
    <w:rsid w:val="004262B3"/>
    <w:rsid w:val="004265C8"/>
    <w:rsid w:val="004337E4"/>
    <w:rsid w:val="00436E84"/>
    <w:rsid w:val="00445142"/>
    <w:rsid w:val="00445D4F"/>
    <w:rsid w:val="00447F14"/>
    <w:rsid w:val="00451AB4"/>
    <w:rsid w:val="00457758"/>
    <w:rsid w:val="00460D89"/>
    <w:rsid w:val="0046584D"/>
    <w:rsid w:val="0046744A"/>
    <w:rsid w:val="00474F13"/>
    <w:rsid w:val="0047568C"/>
    <w:rsid w:val="004757C0"/>
    <w:rsid w:val="004816C8"/>
    <w:rsid w:val="00484B50"/>
    <w:rsid w:val="00485442"/>
    <w:rsid w:val="00486728"/>
    <w:rsid w:val="00493116"/>
    <w:rsid w:val="004A027D"/>
    <w:rsid w:val="004A04D0"/>
    <w:rsid w:val="004A063C"/>
    <w:rsid w:val="004B0192"/>
    <w:rsid w:val="004B3D2F"/>
    <w:rsid w:val="004B7881"/>
    <w:rsid w:val="004D11CE"/>
    <w:rsid w:val="004D6A6C"/>
    <w:rsid w:val="004E061A"/>
    <w:rsid w:val="004E0E02"/>
    <w:rsid w:val="004E1C0B"/>
    <w:rsid w:val="004F0FBA"/>
    <w:rsid w:val="004F5F1D"/>
    <w:rsid w:val="004F7E4A"/>
    <w:rsid w:val="00505BA4"/>
    <w:rsid w:val="0050756A"/>
    <w:rsid w:val="00507652"/>
    <w:rsid w:val="0051044F"/>
    <w:rsid w:val="0051143E"/>
    <w:rsid w:val="00521260"/>
    <w:rsid w:val="0052754A"/>
    <w:rsid w:val="0052787A"/>
    <w:rsid w:val="00542791"/>
    <w:rsid w:val="00546FBB"/>
    <w:rsid w:val="00552135"/>
    <w:rsid w:val="005540BF"/>
    <w:rsid w:val="00555141"/>
    <w:rsid w:val="00560565"/>
    <w:rsid w:val="00566617"/>
    <w:rsid w:val="005740EF"/>
    <w:rsid w:val="00574E9F"/>
    <w:rsid w:val="00580A49"/>
    <w:rsid w:val="0058179E"/>
    <w:rsid w:val="005834ED"/>
    <w:rsid w:val="00591DF8"/>
    <w:rsid w:val="005A2A1A"/>
    <w:rsid w:val="005A7CD9"/>
    <w:rsid w:val="005B15D0"/>
    <w:rsid w:val="005B318D"/>
    <w:rsid w:val="005B7C67"/>
    <w:rsid w:val="005C3EF4"/>
    <w:rsid w:val="005C3F8B"/>
    <w:rsid w:val="005C3FB9"/>
    <w:rsid w:val="005D08CC"/>
    <w:rsid w:val="005D4E5C"/>
    <w:rsid w:val="005D5E58"/>
    <w:rsid w:val="005E170F"/>
    <w:rsid w:val="005E485B"/>
    <w:rsid w:val="005E4C53"/>
    <w:rsid w:val="005E7D78"/>
    <w:rsid w:val="005F4287"/>
    <w:rsid w:val="00601AD5"/>
    <w:rsid w:val="006041E6"/>
    <w:rsid w:val="00605CEB"/>
    <w:rsid w:val="006064CD"/>
    <w:rsid w:val="00607629"/>
    <w:rsid w:val="00610177"/>
    <w:rsid w:val="0061045B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970ED"/>
    <w:rsid w:val="006A0F72"/>
    <w:rsid w:val="006A2851"/>
    <w:rsid w:val="006B7D9D"/>
    <w:rsid w:val="006C5288"/>
    <w:rsid w:val="006C536F"/>
    <w:rsid w:val="006D0A51"/>
    <w:rsid w:val="006D4959"/>
    <w:rsid w:val="006E3649"/>
    <w:rsid w:val="006F3A1B"/>
    <w:rsid w:val="006F67E0"/>
    <w:rsid w:val="006F6E8F"/>
    <w:rsid w:val="006F77C2"/>
    <w:rsid w:val="0070403C"/>
    <w:rsid w:val="0070669B"/>
    <w:rsid w:val="00707B89"/>
    <w:rsid w:val="007123EC"/>
    <w:rsid w:val="007145CA"/>
    <w:rsid w:val="00715C3E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766A6"/>
    <w:rsid w:val="00791BB2"/>
    <w:rsid w:val="00794CDF"/>
    <w:rsid w:val="007A0FC8"/>
    <w:rsid w:val="007A1C5A"/>
    <w:rsid w:val="007A4346"/>
    <w:rsid w:val="007A4A4C"/>
    <w:rsid w:val="007A5BE8"/>
    <w:rsid w:val="007B2DBE"/>
    <w:rsid w:val="007B4018"/>
    <w:rsid w:val="007C35F9"/>
    <w:rsid w:val="007C4401"/>
    <w:rsid w:val="007C52B9"/>
    <w:rsid w:val="007C5FB7"/>
    <w:rsid w:val="007D5092"/>
    <w:rsid w:val="007E03D1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4507E"/>
    <w:rsid w:val="008543C3"/>
    <w:rsid w:val="00854B20"/>
    <w:rsid w:val="008644F4"/>
    <w:rsid w:val="00866BF6"/>
    <w:rsid w:val="00870EF5"/>
    <w:rsid w:val="008734CE"/>
    <w:rsid w:val="008756F0"/>
    <w:rsid w:val="00876A80"/>
    <w:rsid w:val="00877453"/>
    <w:rsid w:val="008804EB"/>
    <w:rsid w:val="00880E16"/>
    <w:rsid w:val="008822D9"/>
    <w:rsid w:val="008843F8"/>
    <w:rsid w:val="00890274"/>
    <w:rsid w:val="00890B2D"/>
    <w:rsid w:val="008959A3"/>
    <w:rsid w:val="008B39D1"/>
    <w:rsid w:val="008B60F3"/>
    <w:rsid w:val="008C4C55"/>
    <w:rsid w:val="008D2E74"/>
    <w:rsid w:val="008D32C2"/>
    <w:rsid w:val="008D5201"/>
    <w:rsid w:val="008E1CFC"/>
    <w:rsid w:val="008E63FA"/>
    <w:rsid w:val="008E688A"/>
    <w:rsid w:val="008F0279"/>
    <w:rsid w:val="008F3AF5"/>
    <w:rsid w:val="008F690D"/>
    <w:rsid w:val="0090533A"/>
    <w:rsid w:val="00905EA7"/>
    <w:rsid w:val="00912DC2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839CF"/>
    <w:rsid w:val="00992FA7"/>
    <w:rsid w:val="009A243E"/>
    <w:rsid w:val="009A6C7B"/>
    <w:rsid w:val="009B4A67"/>
    <w:rsid w:val="009D7DBD"/>
    <w:rsid w:val="009E137B"/>
    <w:rsid w:val="009E610C"/>
    <w:rsid w:val="009F45CD"/>
    <w:rsid w:val="00A0068E"/>
    <w:rsid w:val="00A064D0"/>
    <w:rsid w:val="00A07D71"/>
    <w:rsid w:val="00A106AC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7E9F"/>
    <w:rsid w:val="00A71DA1"/>
    <w:rsid w:val="00A7446E"/>
    <w:rsid w:val="00A86195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11B54"/>
    <w:rsid w:val="00B21404"/>
    <w:rsid w:val="00B216F9"/>
    <w:rsid w:val="00B237D9"/>
    <w:rsid w:val="00B37A82"/>
    <w:rsid w:val="00B435CF"/>
    <w:rsid w:val="00B52E4F"/>
    <w:rsid w:val="00B53C25"/>
    <w:rsid w:val="00B62501"/>
    <w:rsid w:val="00B65B10"/>
    <w:rsid w:val="00B66FC7"/>
    <w:rsid w:val="00B70E28"/>
    <w:rsid w:val="00B7197E"/>
    <w:rsid w:val="00B721AF"/>
    <w:rsid w:val="00B80973"/>
    <w:rsid w:val="00B86436"/>
    <w:rsid w:val="00BA54FE"/>
    <w:rsid w:val="00BB077D"/>
    <w:rsid w:val="00BB5C23"/>
    <w:rsid w:val="00BD02D2"/>
    <w:rsid w:val="00BD5E12"/>
    <w:rsid w:val="00BD5EBF"/>
    <w:rsid w:val="00BD7E3C"/>
    <w:rsid w:val="00BD7EC5"/>
    <w:rsid w:val="00BE28FB"/>
    <w:rsid w:val="00BF31FD"/>
    <w:rsid w:val="00C0128B"/>
    <w:rsid w:val="00C027FB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2C"/>
    <w:rsid w:val="00C716AE"/>
    <w:rsid w:val="00C74BEF"/>
    <w:rsid w:val="00C86FBA"/>
    <w:rsid w:val="00C947A2"/>
    <w:rsid w:val="00C95260"/>
    <w:rsid w:val="00C954F3"/>
    <w:rsid w:val="00C96DD5"/>
    <w:rsid w:val="00CA11A5"/>
    <w:rsid w:val="00CA62C7"/>
    <w:rsid w:val="00CB0DF1"/>
    <w:rsid w:val="00CB65FD"/>
    <w:rsid w:val="00CC19DF"/>
    <w:rsid w:val="00CC1F53"/>
    <w:rsid w:val="00CD0603"/>
    <w:rsid w:val="00CE0371"/>
    <w:rsid w:val="00D06E64"/>
    <w:rsid w:val="00D10EBB"/>
    <w:rsid w:val="00D14FA9"/>
    <w:rsid w:val="00D164EB"/>
    <w:rsid w:val="00D223D9"/>
    <w:rsid w:val="00D26693"/>
    <w:rsid w:val="00D40D3F"/>
    <w:rsid w:val="00D40FA5"/>
    <w:rsid w:val="00D41B29"/>
    <w:rsid w:val="00D430BB"/>
    <w:rsid w:val="00D46965"/>
    <w:rsid w:val="00D515CD"/>
    <w:rsid w:val="00D56AF6"/>
    <w:rsid w:val="00D63DA9"/>
    <w:rsid w:val="00D64346"/>
    <w:rsid w:val="00D65DB1"/>
    <w:rsid w:val="00D6709E"/>
    <w:rsid w:val="00D72FF4"/>
    <w:rsid w:val="00D7385B"/>
    <w:rsid w:val="00D75601"/>
    <w:rsid w:val="00D76C72"/>
    <w:rsid w:val="00D779D0"/>
    <w:rsid w:val="00D808AF"/>
    <w:rsid w:val="00D80DC1"/>
    <w:rsid w:val="00D811DF"/>
    <w:rsid w:val="00D843D8"/>
    <w:rsid w:val="00D86966"/>
    <w:rsid w:val="00D86995"/>
    <w:rsid w:val="00D937F0"/>
    <w:rsid w:val="00D93CA3"/>
    <w:rsid w:val="00D94FDB"/>
    <w:rsid w:val="00D97804"/>
    <w:rsid w:val="00DB0513"/>
    <w:rsid w:val="00DB10FF"/>
    <w:rsid w:val="00DB4255"/>
    <w:rsid w:val="00DC5CBA"/>
    <w:rsid w:val="00DC6517"/>
    <w:rsid w:val="00DD4B0B"/>
    <w:rsid w:val="00DD67A6"/>
    <w:rsid w:val="00DF11E2"/>
    <w:rsid w:val="00DF25C7"/>
    <w:rsid w:val="00DF40B3"/>
    <w:rsid w:val="00DF46F1"/>
    <w:rsid w:val="00DF58DA"/>
    <w:rsid w:val="00DF7016"/>
    <w:rsid w:val="00DF7AA0"/>
    <w:rsid w:val="00E005AD"/>
    <w:rsid w:val="00E0641C"/>
    <w:rsid w:val="00E10568"/>
    <w:rsid w:val="00E12521"/>
    <w:rsid w:val="00E14D10"/>
    <w:rsid w:val="00E17861"/>
    <w:rsid w:val="00E2002E"/>
    <w:rsid w:val="00E30392"/>
    <w:rsid w:val="00E30995"/>
    <w:rsid w:val="00E314A4"/>
    <w:rsid w:val="00E329D4"/>
    <w:rsid w:val="00E378B7"/>
    <w:rsid w:val="00E40F2D"/>
    <w:rsid w:val="00E40F85"/>
    <w:rsid w:val="00E41FFB"/>
    <w:rsid w:val="00E446F0"/>
    <w:rsid w:val="00E45830"/>
    <w:rsid w:val="00E45E70"/>
    <w:rsid w:val="00E615D8"/>
    <w:rsid w:val="00E65405"/>
    <w:rsid w:val="00E72D88"/>
    <w:rsid w:val="00E7343B"/>
    <w:rsid w:val="00E77F32"/>
    <w:rsid w:val="00E80A29"/>
    <w:rsid w:val="00E844DD"/>
    <w:rsid w:val="00E93B91"/>
    <w:rsid w:val="00E96243"/>
    <w:rsid w:val="00EA23FC"/>
    <w:rsid w:val="00EA2959"/>
    <w:rsid w:val="00EA31A4"/>
    <w:rsid w:val="00EB2A8C"/>
    <w:rsid w:val="00EB6A56"/>
    <w:rsid w:val="00EB6AF4"/>
    <w:rsid w:val="00EB7C3A"/>
    <w:rsid w:val="00EC48CD"/>
    <w:rsid w:val="00ED050E"/>
    <w:rsid w:val="00ED1A97"/>
    <w:rsid w:val="00ED4098"/>
    <w:rsid w:val="00EE1C7F"/>
    <w:rsid w:val="00EF63E6"/>
    <w:rsid w:val="00F043C7"/>
    <w:rsid w:val="00F06AD0"/>
    <w:rsid w:val="00F36BF4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921B1"/>
    <w:rsid w:val="00F9222C"/>
    <w:rsid w:val="00FA6110"/>
    <w:rsid w:val="00FA781C"/>
    <w:rsid w:val="00FC1F8C"/>
    <w:rsid w:val="00FC6867"/>
    <w:rsid w:val="00FC775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E125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095C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E734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">
    <w:name w:val="Body Text"/>
    <w:basedOn w:val="Normale"/>
    <w:link w:val="CorpodeltestoCarattere"/>
    <w:rsid w:val="00D56AF6"/>
    <w:pPr>
      <w:tabs>
        <w:tab w:val="left" w:pos="1276"/>
      </w:tabs>
      <w:overflowPunct w:val="0"/>
      <w:autoSpaceDE w:val="0"/>
      <w:autoSpaceDN w:val="0"/>
      <w:adjustRightInd w:val="0"/>
      <w:ind w:right="-1077"/>
      <w:jc w:val="both"/>
    </w:pPr>
    <w:rPr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D56AF6"/>
  </w:style>
  <w:style w:type="paragraph" w:customStyle="1" w:styleId="Default">
    <w:name w:val="Default"/>
    <w:rsid w:val="00D56AF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testocentrale">
    <w:name w:val="testocentrale"/>
    <w:basedOn w:val="Carpredefinitoparagrafo"/>
    <w:rsid w:val="00D56AF6"/>
  </w:style>
  <w:style w:type="paragraph" w:customStyle="1" w:styleId="TableParagraph">
    <w:name w:val="Table Paragraph"/>
    <w:basedOn w:val="Normale"/>
    <w:uiPriority w:val="1"/>
    <w:qFormat/>
    <w:rsid w:val="00D56AF6"/>
    <w:pPr>
      <w:widowControl w:val="0"/>
      <w:autoSpaceDE w:val="0"/>
      <w:autoSpaceDN w:val="0"/>
      <w:spacing w:before="78"/>
      <w:ind w:left="77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125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E12521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rsid w:val="00095C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Corpodeltesto2">
    <w:name w:val="Body Text 2"/>
    <w:basedOn w:val="Normale"/>
    <w:link w:val="Corpodeltesto2Carattere"/>
    <w:semiHidden/>
    <w:unhideWhenUsed/>
    <w:rsid w:val="00E7343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E7343B"/>
    <w:rPr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7343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14</Pages>
  <Words>3214</Words>
  <Characters>18324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21496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79</cp:revision>
  <cp:lastPrinted>2019-05-02T11:39:00Z</cp:lastPrinted>
  <dcterms:created xsi:type="dcterms:W3CDTF">2019-04-02T10:08:00Z</dcterms:created>
  <dcterms:modified xsi:type="dcterms:W3CDTF">2019-09-03T09:29:00Z</dcterms:modified>
</cp:coreProperties>
</file>